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E5A0" w14:textId="7D018912" w:rsidR="00DA7844" w:rsidRDefault="00064A08" w:rsidP="00BB6103">
      <w:pPr>
        <w:pStyle w:val="11"/>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14:paraId="5EBE2075" w14:textId="7E2026CC" w:rsidR="00C02328" w:rsidRPr="00E55C6F" w:rsidRDefault="005C3EDE" w:rsidP="00F33A65">
      <w:pPr>
        <w:pStyle w:val="11"/>
        <w:rPr>
          <w:rFonts w:ascii="Times New Roman" w:eastAsia="MS Mincho" w:hAnsi="Times New Roman" w:cs="Times New Roman"/>
          <w:sz w:val="22"/>
          <w:szCs w:val="22"/>
        </w:rPr>
      </w:pPr>
      <w:r>
        <w:rPr>
          <w:rFonts w:ascii="Times New Roman" w:eastAsia="MS Mincho" w:hAnsi="Times New Roman" w:cs="Times New Roman"/>
          <w:noProof/>
          <w:sz w:val="24"/>
          <w:szCs w:val="24"/>
        </w:rPr>
        <w:object w:dxaOrig="1440" w:dyaOrig="1440" w14:anchorId="0529C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0;width:44.2pt;height:35.2pt;z-index:251658240;mso-wrap-distance-left:0;mso-wrap-distance-right:9.05pt" filled="t">
            <v:fill color2="black"/>
            <v:imagedata r:id="rId6" o:title="" croptop="-19f" cropbottom="-19f" cropleft="-16f" cropright="-16f"/>
            <w10:wrap type="square" side="right"/>
          </v:shape>
          <o:OLEObject Type="Embed" ProgID="PBrush" ShapeID="_x0000_s1026" DrawAspect="Content" ObjectID="_1853575107" r:id="rId7"/>
        </w:object>
      </w:r>
      <w:r w:rsidR="00C02328" w:rsidRPr="002C4D31">
        <w:rPr>
          <w:rFonts w:ascii="Times New Roman" w:eastAsia="MS Mincho" w:hAnsi="Times New Roman" w:cs="Times New Roman"/>
          <w:sz w:val="24"/>
          <w:szCs w:val="24"/>
        </w:rPr>
        <w:t xml:space="preserve">                            </w:t>
      </w:r>
      <w:r w:rsidR="00C02328" w:rsidRPr="00E55C6F">
        <w:rPr>
          <w:rFonts w:ascii="Times New Roman" w:eastAsia="MS Mincho" w:hAnsi="Times New Roman" w:cs="Times New Roman"/>
          <w:sz w:val="22"/>
          <w:szCs w:val="22"/>
        </w:rPr>
        <w:t xml:space="preserve">      </w:t>
      </w:r>
      <w:r w:rsidR="00A00B8A">
        <w:rPr>
          <w:b/>
          <w:bCs/>
          <w:sz w:val="22"/>
          <w:szCs w:val="22"/>
        </w:rPr>
        <w:t xml:space="preserve"> </w:t>
      </w:r>
    </w:p>
    <w:p w14:paraId="3EF004AB" w14:textId="77777777" w:rsidR="00C02328" w:rsidRPr="00E55C6F" w:rsidRDefault="00C02328" w:rsidP="00BB6103">
      <w:pPr>
        <w:pStyle w:val="11"/>
        <w:jc w:val="both"/>
        <w:rPr>
          <w:rFonts w:ascii="Times New Roman" w:eastAsia="MS Mincho" w:hAnsi="Times New Roman" w:cs="Times New Roman"/>
          <w:sz w:val="22"/>
          <w:szCs w:val="22"/>
        </w:rPr>
      </w:pPr>
    </w:p>
    <w:p w14:paraId="18EFD7A2" w14:textId="77777777" w:rsidR="00C02328" w:rsidRPr="00E55C6F" w:rsidRDefault="00C02328" w:rsidP="00BB6103">
      <w:pPr>
        <w:pStyle w:val="11"/>
        <w:jc w:val="both"/>
        <w:rPr>
          <w:rFonts w:ascii="Times New Roman" w:eastAsia="MS Mincho" w:hAnsi="Times New Roman" w:cs="Times New Roman"/>
          <w:sz w:val="22"/>
          <w:szCs w:val="22"/>
        </w:rPr>
      </w:pPr>
    </w:p>
    <w:p w14:paraId="44302E94" w14:textId="4C822BA8" w:rsidR="00C02328" w:rsidRPr="00EF6036" w:rsidRDefault="00C02328" w:rsidP="00BB6103">
      <w:pPr>
        <w:pStyle w:val="11"/>
        <w:jc w:val="both"/>
        <w:rPr>
          <w:rFonts w:ascii="Times New Roman" w:eastAsia="MS Mincho" w:hAnsi="Times New Roman" w:cs="Times New Roman"/>
          <w:b/>
          <w:bCs/>
          <w:sz w:val="22"/>
          <w:szCs w:val="22"/>
        </w:rPr>
      </w:pPr>
      <w:r w:rsidRPr="005C5ED1">
        <w:rPr>
          <w:rFonts w:ascii="Times New Roman" w:eastAsia="MS Mincho" w:hAnsi="Times New Roman" w:cs="Times New Roman"/>
          <w:sz w:val="22"/>
          <w:szCs w:val="22"/>
        </w:rPr>
        <w:t xml:space="preserve">ΕΛΛΗΝΙΚΗ ΔΗΜΟΚΡΑΤΙΑ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r w:rsidRPr="00394765">
        <w:rPr>
          <w:rFonts w:ascii="Times New Roman" w:eastAsia="MS Mincho" w:hAnsi="Times New Roman" w:cs="Times New Roman"/>
          <w:sz w:val="22"/>
          <w:szCs w:val="22"/>
        </w:rPr>
        <w:t>Ρέθυμνο,</w:t>
      </w:r>
      <w:r w:rsidR="00A12373">
        <w:rPr>
          <w:rFonts w:ascii="Times New Roman" w:eastAsia="MS Mincho" w:hAnsi="Times New Roman" w:cs="Times New Roman"/>
          <w:sz w:val="22"/>
          <w:szCs w:val="22"/>
        </w:rPr>
        <w:t xml:space="preserve"> </w:t>
      </w:r>
      <w:r w:rsidR="009E73B0" w:rsidRPr="00EF6036">
        <w:rPr>
          <w:rFonts w:ascii="Times New Roman" w:eastAsia="MS Mincho" w:hAnsi="Times New Roman" w:cs="Times New Roman"/>
          <w:b/>
          <w:bCs/>
          <w:sz w:val="22"/>
          <w:szCs w:val="22"/>
        </w:rPr>
        <w:t>15</w:t>
      </w:r>
      <w:r w:rsidR="00C5724F" w:rsidRPr="00EF6036">
        <w:rPr>
          <w:rFonts w:ascii="Times New Roman" w:eastAsia="MS Mincho" w:hAnsi="Times New Roman" w:cs="Times New Roman"/>
          <w:b/>
          <w:bCs/>
          <w:sz w:val="22"/>
          <w:szCs w:val="22"/>
        </w:rPr>
        <w:t xml:space="preserve"> Οκτωβρίου</w:t>
      </w:r>
      <w:r w:rsidR="00091241" w:rsidRPr="00EF6036">
        <w:rPr>
          <w:rFonts w:ascii="Times New Roman" w:eastAsia="MS Mincho" w:hAnsi="Times New Roman" w:cs="Times New Roman"/>
          <w:b/>
          <w:bCs/>
          <w:sz w:val="22"/>
          <w:szCs w:val="22"/>
        </w:rPr>
        <w:t xml:space="preserve"> </w:t>
      </w:r>
      <w:r w:rsidR="00AD431C" w:rsidRPr="00EF6036">
        <w:rPr>
          <w:rFonts w:ascii="Times New Roman" w:eastAsia="MS Mincho" w:hAnsi="Times New Roman" w:cs="Times New Roman"/>
          <w:b/>
          <w:bCs/>
          <w:sz w:val="22"/>
          <w:szCs w:val="22"/>
        </w:rPr>
        <w:t>202</w:t>
      </w:r>
      <w:r w:rsidR="00B44B96" w:rsidRPr="00EF6036">
        <w:rPr>
          <w:rFonts w:ascii="Times New Roman" w:eastAsia="MS Mincho" w:hAnsi="Times New Roman" w:cs="Times New Roman"/>
          <w:b/>
          <w:bCs/>
          <w:sz w:val="22"/>
          <w:szCs w:val="22"/>
        </w:rPr>
        <w:t>6</w:t>
      </w:r>
    </w:p>
    <w:p w14:paraId="0777BD9C"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ΝΟΜΟΣ ΡΕΘΥΜΝΗΣ                                                         </w:t>
      </w:r>
    </w:p>
    <w:p w14:paraId="126607A1" w14:textId="40394E14" w:rsidR="00C02328" w:rsidRPr="00EF6036" w:rsidRDefault="00C02328" w:rsidP="00BB6103">
      <w:pPr>
        <w:pStyle w:val="11"/>
        <w:jc w:val="both"/>
        <w:rPr>
          <w:rFonts w:ascii="Times New Roman" w:hAnsi="Times New Roman" w:cs="Times New Roman"/>
          <w:b/>
          <w:bCs/>
          <w:sz w:val="22"/>
          <w:szCs w:val="22"/>
        </w:rPr>
      </w:pPr>
      <w:r w:rsidRPr="005C5ED1">
        <w:rPr>
          <w:rFonts w:ascii="Times New Roman" w:eastAsia="MS Mincho" w:hAnsi="Times New Roman" w:cs="Times New Roman"/>
          <w:sz w:val="22"/>
          <w:szCs w:val="22"/>
        </w:rPr>
        <w:t xml:space="preserve">ΔΗΜΟΣ ΡΕΘΥΜΝΗΣ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Αρ</w:t>
      </w:r>
      <w:proofErr w:type="spellEnd"/>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Πρωτ</w:t>
      </w:r>
      <w:proofErr w:type="spellEnd"/>
      <w:r w:rsidRPr="005C5ED1">
        <w:rPr>
          <w:rFonts w:ascii="Times New Roman" w:eastAsia="MS Mincho" w:hAnsi="Times New Roman" w:cs="Times New Roman"/>
          <w:sz w:val="22"/>
          <w:szCs w:val="22"/>
        </w:rPr>
        <w:t>.:</w:t>
      </w:r>
      <w:r w:rsidR="00F93FF8">
        <w:rPr>
          <w:rFonts w:ascii="Times New Roman" w:eastAsia="MS Mincho" w:hAnsi="Times New Roman" w:cs="Times New Roman"/>
          <w:sz w:val="22"/>
          <w:szCs w:val="22"/>
        </w:rPr>
        <w:t xml:space="preserve"> </w:t>
      </w:r>
      <w:r w:rsidR="00EF6036" w:rsidRPr="00EF6036">
        <w:rPr>
          <w:rFonts w:ascii="Times New Roman" w:eastAsia="MS Mincho" w:hAnsi="Times New Roman" w:cs="Times New Roman"/>
          <w:b/>
          <w:bCs/>
          <w:sz w:val="22"/>
          <w:szCs w:val="22"/>
        </w:rPr>
        <w:t>37577</w:t>
      </w:r>
    </w:p>
    <w:p w14:paraId="6F3F773D"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bCs/>
          <w:sz w:val="22"/>
          <w:szCs w:val="22"/>
        </w:rPr>
        <w:t xml:space="preserve">                                                                               </w:t>
      </w:r>
      <w:r w:rsidR="008360A0" w:rsidRPr="005C5ED1">
        <w:rPr>
          <w:rFonts w:ascii="Times New Roman" w:eastAsia="MS Mincho" w:hAnsi="Times New Roman" w:cs="Times New Roman"/>
          <w:bCs/>
          <w:sz w:val="22"/>
          <w:szCs w:val="22"/>
        </w:rPr>
        <w:t xml:space="preserve">      </w:t>
      </w:r>
      <w:r w:rsidRPr="005C5ED1">
        <w:rPr>
          <w:rFonts w:ascii="Times New Roman" w:eastAsia="MS Mincho" w:hAnsi="Times New Roman" w:cs="Times New Roman"/>
          <w:bCs/>
          <w:sz w:val="22"/>
          <w:szCs w:val="22"/>
        </w:rPr>
        <w:t xml:space="preserve">       ΠΡΟΣ:</w:t>
      </w:r>
    </w:p>
    <w:p w14:paraId="70CE5180" w14:textId="67C1251C" w:rsidR="00C02328" w:rsidRPr="005C5ED1" w:rsidRDefault="00805DDD" w:rsidP="00BB6103">
      <w:pPr>
        <w:pStyle w:val="11"/>
        <w:jc w:val="both"/>
        <w:rPr>
          <w:rFonts w:ascii="Times New Roman" w:hAnsi="Times New Roman" w:cs="Times New Roman"/>
          <w:sz w:val="22"/>
          <w:szCs w:val="22"/>
        </w:rPr>
      </w:pPr>
      <w:r w:rsidRPr="005C5ED1">
        <w:rPr>
          <w:rFonts w:ascii="Times New Roman" w:hAnsi="Times New Roman" w:cs="Times New Roman"/>
          <w:noProof/>
          <w:sz w:val="22"/>
          <w:szCs w:val="22"/>
          <w:lang w:eastAsia="el-GR" w:bidi="ar-SA"/>
        </w:rPr>
        <mc:AlternateContent>
          <mc:Choice Requires="wps">
            <w:drawing>
              <wp:anchor distT="0" distB="0" distL="114935" distR="114935" simplePos="0" relativeHeight="251657216" behindDoc="0" locked="0" layoutInCell="1" allowOverlap="1" wp14:anchorId="2F9BB67F" wp14:editId="235AA6E3">
                <wp:simplePos x="0" y="0"/>
                <wp:positionH relativeFrom="column">
                  <wp:posOffset>3731895</wp:posOffset>
                </wp:positionH>
                <wp:positionV relativeFrom="paragraph">
                  <wp:posOffset>109855</wp:posOffset>
                </wp:positionV>
                <wp:extent cx="2441575" cy="1057910"/>
                <wp:effectExtent l="0" t="0" r="0" b="889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1057910"/>
                        </a:xfrm>
                        <a:prstGeom prst="rect">
                          <a:avLst/>
                        </a:prstGeom>
                        <a:solidFill>
                          <a:srgbClr val="FFFFFF"/>
                        </a:solidFill>
                        <a:ln w="635">
                          <a:solidFill>
                            <a:srgbClr val="000000"/>
                          </a:solidFill>
                          <a:miter lim="800000"/>
                          <a:headEnd/>
                          <a:tailEnd/>
                        </a:ln>
                      </wps:spPr>
                      <wps:txbx>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wps:txbx>
                      <wps:bodyPr rot="0" vert="horz" wrap="square" lIns="120015" tIns="74295" rIns="120015" bIns="742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BB67F" id="_x0000_t202" coordsize="21600,21600" o:spt="202" path="m,l,21600r21600,l21600,xe">
                <v:stroke joinstyle="miter"/>
                <v:path gradientshapeok="t" o:connecttype="rect"/>
              </v:shapetype>
              <v:shape id="Πλαίσιο κειμένου 1" o:spid="_x0000_s1026" type="#_x0000_t202" style="position:absolute;left:0;text-align:left;margin-left:293.85pt;margin-top:8.65pt;width:192.25pt;height:83.3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" strokeweight=".05pt">
                <v:textbox inset="9.45pt,5.85pt,9.45pt,5.85pt">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v:textbox>
              </v:shape>
            </w:pict>
          </mc:Fallback>
        </mc:AlternateContent>
      </w:r>
    </w:p>
    <w:p w14:paraId="36197C88" w14:textId="77777777" w:rsidR="00B1137F" w:rsidRPr="005C5ED1" w:rsidRDefault="00B1137F" w:rsidP="00BB6103">
      <w:pPr>
        <w:pStyle w:val="11"/>
        <w:jc w:val="both"/>
        <w:rPr>
          <w:rFonts w:ascii="Times New Roman" w:hAnsi="Times New Roman" w:cs="Times New Roman"/>
          <w:sz w:val="22"/>
          <w:szCs w:val="22"/>
        </w:rPr>
      </w:pPr>
    </w:p>
    <w:p w14:paraId="0ACB4FF1" w14:textId="76415D93" w:rsidR="00C02328" w:rsidRPr="00A3694A" w:rsidRDefault="00C02328" w:rsidP="00BB6103">
      <w:pPr>
        <w:pStyle w:val="11"/>
        <w:jc w:val="both"/>
        <w:rPr>
          <w:rFonts w:ascii="Times New Roman" w:hAnsi="Times New Roman" w:cs="Times New Roman"/>
          <w:i/>
          <w:sz w:val="22"/>
          <w:szCs w:val="22"/>
        </w:rPr>
      </w:pPr>
      <w:r w:rsidRPr="00A3694A">
        <w:rPr>
          <w:rFonts w:ascii="Times New Roman" w:eastAsia="MS Mincho" w:hAnsi="Times New Roman" w:cs="Times New Roman"/>
          <w:i/>
          <w:sz w:val="22"/>
          <w:szCs w:val="22"/>
        </w:rPr>
        <w:t xml:space="preserve">Πληροφορίες: </w:t>
      </w:r>
      <w:r w:rsidR="007979E1" w:rsidRPr="00A3694A">
        <w:rPr>
          <w:rFonts w:ascii="Times New Roman" w:eastAsia="MS Mincho" w:hAnsi="Times New Roman" w:cs="Times New Roman"/>
          <w:i/>
          <w:sz w:val="22"/>
          <w:szCs w:val="22"/>
        </w:rPr>
        <w:t>Ε</w:t>
      </w:r>
      <w:r w:rsidR="00870676" w:rsidRPr="00A3694A">
        <w:rPr>
          <w:rFonts w:ascii="Times New Roman" w:eastAsia="MS Mincho" w:hAnsi="Times New Roman" w:cs="Times New Roman"/>
          <w:i/>
          <w:sz w:val="22"/>
          <w:szCs w:val="22"/>
        </w:rPr>
        <w:t xml:space="preserve">. </w:t>
      </w:r>
      <w:proofErr w:type="spellStart"/>
      <w:r w:rsidR="00870676" w:rsidRPr="00A3694A">
        <w:rPr>
          <w:rFonts w:ascii="Times New Roman" w:eastAsia="MS Mincho" w:hAnsi="Times New Roman" w:cs="Times New Roman"/>
          <w:i/>
          <w:sz w:val="22"/>
          <w:szCs w:val="22"/>
        </w:rPr>
        <w:t>Μ</w:t>
      </w:r>
      <w:r w:rsidR="00677A3D" w:rsidRPr="00A3694A">
        <w:rPr>
          <w:rFonts w:ascii="Times New Roman" w:eastAsia="MS Mincho" w:hAnsi="Times New Roman" w:cs="Times New Roman"/>
          <w:i/>
          <w:sz w:val="22"/>
          <w:szCs w:val="22"/>
        </w:rPr>
        <w:t>α</w:t>
      </w:r>
      <w:r w:rsidR="00015036">
        <w:rPr>
          <w:rFonts w:ascii="Times New Roman" w:eastAsia="MS Mincho" w:hAnsi="Times New Roman" w:cs="Times New Roman"/>
          <w:i/>
          <w:sz w:val="22"/>
          <w:szCs w:val="22"/>
        </w:rPr>
        <w:t>νογιαννάκη</w:t>
      </w:r>
      <w:proofErr w:type="spellEnd"/>
    </w:p>
    <w:p w14:paraId="34C67E8F" w14:textId="31AF117A" w:rsidR="00C02328" w:rsidRPr="005C5ED1" w:rsidRDefault="001934AA" w:rsidP="00BB6103">
      <w:pPr>
        <w:pStyle w:val="11"/>
        <w:jc w:val="both"/>
        <w:rPr>
          <w:rFonts w:ascii="Times New Roman" w:hAnsi="Times New Roman" w:cs="Times New Roman"/>
          <w:b/>
          <w:bCs/>
          <w:i/>
          <w:sz w:val="22"/>
          <w:szCs w:val="22"/>
        </w:rPr>
      </w:pPr>
      <w:r w:rsidRPr="00A3694A">
        <w:rPr>
          <w:rFonts w:ascii="Times New Roman" w:eastAsia="MS Mincho" w:hAnsi="Times New Roman" w:cs="Times New Roman"/>
          <w:i/>
          <w:sz w:val="22"/>
          <w:szCs w:val="22"/>
        </w:rPr>
        <w:t>ΤΗΛ.: 28313</w:t>
      </w:r>
      <w:r w:rsidR="00950B80" w:rsidRPr="00A3694A">
        <w:rPr>
          <w:rFonts w:ascii="Times New Roman" w:eastAsia="MS Mincho" w:hAnsi="Times New Roman" w:cs="Times New Roman"/>
          <w:i/>
          <w:sz w:val="22"/>
          <w:szCs w:val="22"/>
        </w:rPr>
        <w:t xml:space="preserve"> - </w:t>
      </w:r>
      <w:r w:rsidR="005B2220" w:rsidRPr="00A3694A">
        <w:rPr>
          <w:rFonts w:ascii="Times New Roman" w:eastAsia="MS Mincho" w:hAnsi="Times New Roman" w:cs="Times New Roman"/>
          <w:i/>
          <w:sz w:val="22"/>
          <w:szCs w:val="22"/>
        </w:rPr>
        <w:t>41</w:t>
      </w:r>
      <w:r w:rsidR="00677A3D" w:rsidRPr="00A3694A">
        <w:rPr>
          <w:rFonts w:ascii="Times New Roman" w:eastAsia="MS Mincho" w:hAnsi="Times New Roman" w:cs="Times New Roman"/>
          <w:i/>
          <w:sz w:val="22"/>
          <w:szCs w:val="22"/>
        </w:rPr>
        <w:t>306</w:t>
      </w:r>
      <w:r w:rsidR="00C02328" w:rsidRPr="00A3694A">
        <w:rPr>
          <w:rFonts w:ascii="Times New Roman" w:eastAsia="MS Mincho" w:hAnsi="Times New Roman" w:cs="Times New Roman"/>
          <w:i/>
          <w:sz w:val="22"/>
          <w:szCs w:val="22"/>
        </w:rPr>
        <w:t xml:space="preserve">                  </w:t>
      </w:r>
      <w:r w:rsidR="00C02328" w:rsidRPr="005C5ED1">
        <w:rPr>
          <w:rFonts w:ascii="Times New Roman" w:eastAsia="MS Mincho" w:hAnsi="Times New Roman" w:cs="Times New Roman"/>
          <w:b/>
          <w:bCs/>
          <w:i/>
          <w:sz w:val="22"/>
          <w:szCs w:val="22"/>
        </w:rPr>
        <w:t xml:space="preserve">                                                                                                                                                                                            </w:t>
      </w:r>
    </w:p>
    <w:p w14:paraId="3DF1FBA8" w14:textId="77777777" w:rsidR="00C02328" w:rsidRPr="005C5ED1" w:rsidRDefault="00C02328" w:rsidP="00BB6103">
      <w:pPr>
        <w:pStyle w:val="11"/>
        <w:jc w:val="both"/>
        <w:rPr>
          <w:rFonts w:ascii="Times New Roman" w:hAnsi="Times New Roman" w:cs="Times New Roman"/>
          <w:b/>
          <w:bCs/>
          <w:i/>
          <w:sz w:val="22"/>
          <w:szCs w:val="22"/>
        </w:rPr>
      </w:pPr>
      <w:proofErr w:type="gramStart"/>
      <w:r w:rsidRPr="00A3694A">
        <w:rPr>
          <w:rFonts w:ascii="Times New Roman" w:eastAsia="MS Mincho" w:hAnsi="Times New Roman" w:cs="Times New Roman"/>
          <w:i/>
          <w:sz w:val="22"/>
          <w:szCs w:val="22"/>
          <w:lang w:val="en-US"/>
        </w:rPr>
        <w:t>e</w:t>
      </w:r>
      <w:r w:rsidRPr="00A3694A">
        <w:rPr>
          <w:rFonts w:ascii="Times New Roman" w:eastAsia="MS Mincho" w:hAnsi="Times New Roman" w:cs="Times New Roman"/>
          <w:i/>
          <w:sz w:val="22"/>
          <w:szCs w:val="22"/>
        </w:rPr>
        <w:t>-</w:t>
      </w:r>
      <w:r w:rsidRPr="00A3694A">
        <w:rPr>
          <w:rFonts w:ascii="Times New Roman" w:eastAsia="MS Mincho" w:hAnsi="Times New Roman" w:cs="Times New Roman"/>
          <w:i/>
          <w:sz w:val="22"/>
          <w:szCs w:val="22"/>
          <w:lang w:val="en-US"/>
        </w:rPr>
        <w:t>mail</w:t>
      </w:r>
      <w:r w:rsidRPr="00A3694A">
        <w:rPr>
          <w:rFonts w:ascii="Times New Roman" w:eastAsia="MS Mincho" w:hAnsi="Times New Roman" w:cs="Times New Roman"/>
          <w:i/>
          <w:sz w:val="22"/>
          <w:szCs w:val="22"/>
          <w:u w:val="single"/>
        </w:rPr>
        <w:t>:</w:t>
      </w:r>
      <w:proofErr w:type="spellStart"/>
      <w:r w:rsidR="0005781C" w:rsidRPr="00A3694A">
        <w:rPr>
          <w:rFonts w:ascii="Times New Roman" w:eastAsia="MS Mincho" w:hAnsi="Times New Roman" w:cs="Times New Roman"/>
          <w:iCs/>
          <w:sz w:val="22"/>
          <w:szCs w:val="22"/>
          <w:u w:val="single"/>
          <w:lang w:val="en-US"/>
        </w:rPr>
        <w:t>dimotikiepitropi</w:t>
      </w:r>
      <w:proofErr w:type="spellEnd"/>
      <w:r w:rsidR="0005781C" w:rsidRPr="00A3694A">
        <w:rPr>
          <w:rFonts w:ascii="Times New Roman" w:eastAsia="MS Mincho" w:hAnsi="Times New Roman" w:cs="Times New Roman"/>
          <w:iCs/>
          <w:sz w:val="22"/>
          <w:szCs w:val="22"/>
          <w:u w:val="single"/>
        </w:rPr>
        <w:t>@</w:t>
      </w:r>
      <w:proofErr w:type="spellStart"/>
      <w:r w:rsidR="0005781C" w:rsidRPr="00A3694A">
        <w:rPr>
          <w:rFonts w:ascii="Times New Roman" w:eastAsia="MS Mincho" w:hAnsi="Times New Roman" w:cs="Times New Roman"/>
          <w:iCs/>
          <w:sz w:val="22"/>
          <w:szCs w:val="22"/>
          <w:u w:val="single"/>
          <w:lang w:val="en-US"/>
        </w:rPr>
        <w:t>rethymno</w:t>
      </w:r>
      <w:proofErr w:type="spellEnd"/>
      <w:r w:rsidR="0005781C" w:rsidRPr="00A3694A">
        <w:rPr>
          <w:rFonts w:ascii="Times New Roman" w:eastAsia="MS Mincho" w:hAnsi="Times New Roman" w:cs="Times New Roman"/>
          <w:iCs/>
          <w:sz w:val="22"/>
          <w:szCs w:val="22"/>
          <w:u w:val="single"/>
        </w:rPr>
        <w:t>.</w:t>
      </w:r>
      <w:r w:rsidR="0005781C" w:rsidRPr="00A3694A">
        <w:rPr>
          <w:rFonts w:ascii="Times New Roman" w:eastAsia="MS Mincho" w:hAnsi="Times New Roman" w:cs="Times New Roman"/>
          <w:iCs/>
          <w:sz w:val="22"/>
          <w:szCs w:val="22"/>
          <w:u w:val="single"/>
          <w:lang w:val="en-US"/>
        </w:rPr>
        <w:t>gr</w:t>
      </w:r>
      <w:proofErr w:type="gramEnd"/>
      <w:r w:rsidRPr="00A3694A">
        <w:rPr>
          <w:rFonts w:ascii="Times New Roman" w:eastAsia="MS Mincho" w:hAnsi="Times New Roman" w:cs="Times New Roman"/>
          <w:b/>
          <w:bCs/>
          <w:iCs/>
          <w:sz w:val="22"/>
          <w:szCs w:val="22"/>
        </w:rPr>
        <w:t xml:space="preserve">                                                                 </w:t>
      </w:r>
    </w:p>
    <w:p w14:paraId="07502F5B" w14:textId="77777777" w:rsidR="00C02328" w:rsidRPr="005C5ED1" w:rsidRDefault="00C02328" w:rsidP="00BB6103">
      <w:pPr>
        <w:pStyle w:val="22"/>
        <w:spacing w:after="0" w:line="240" w:lineRule="auto"/>
        <w:ind w:left="720" w:hanging="720"/>
        <w:jc w:val="both"/>
        <w:rPr>
          <w:rFonts w:ascii="Times New Roman" w:hAnsi="Times New Roman" w:cs="Times New Roman"/>
          <w:b/>
          <w:bCs/>
          <w:i/>
          <w:sz w:val="22"/>
          <w:szCs w:val="22"/>
        </w:rPr>
      </w:pPr>
      <w:r w:rsidRPr="005C5ED1">
        <w:rPr>
          <w:rFonts w:ascii="Times New Roman" w:hAnsi="Times New Roman" w:cs="Times New Roman"/>
          <w:b/>
          <w:bCs/>
          <w:i/>
          <w:sz w:val="22"/>
          <w:szCs w:val="22"/>
        </w:rPr>
        <w:t xml:space="preserve">                                                                   </w:t>
      </w:r>
    </w:p>
    <w:p w14:paraId="2A3568F0" w14:textId="77777777" w:rsidR="00C02328" w:rsidRPr="005C5ED1" w:rsidRDefault="00C02328" w:rsidP="00BB6103">
      <w:pPr>
        <w:pStyle w:val="22"/>
        <w:spacing w:after="0" w:line="240" w:lineRule="auto"/>
        <w:ind w:left="720" w:hanging="720"/>
        <w:jc w:val="both"/>
        <w:rPr>
          <w:rFonts w:ascii="Times New Roman" w:hAnsi="Times New Roman" w:cs="Times New Roman"/>
          <w:sz w:val="22"/>
          <w:szCs w:val="22"/>
        </w:rPr>
      </w:pPr>
    </w:p>
    <w:p w14:paraId="5E077F79" w14:textId="77777777" w:rsidR="00C02328" w:rsidRPr="005C5ED1" w:rsidRDefault="001E3A4A" w:rsidP="00BB6103">
      <w:pPr>
        <w:pStyle w:val="22"/>
        <w:spacing w:after="0" w:line="240" w:lineRule="auto"/>
        <w:ind w:left="720" w:firstLine="348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F064573" w14:textId="77777777" w:rsidR="009339A2" w:rsidRDefault="00C02328" w:rsidP="00AB6D69">
      <w:pPr>
        <w:pStyle w:val="22"/>
        <w:spacing w:after="0" w:line="240" w:lineRule="auto"/>
        <w:ind w:left="360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0B23F50" w14:textId="342E4B29" w:rsidR="00C02328" w:rsidRPr="005C5ED1" w:rsidRDefault="00C02328" w:rsidP="00AB6D69">
      <w:pPr>
        <w:pStyle w:val="22"/>
        <w:spacing w:after="0" w:line="240" w:lineRule="auto"/>
        <w:ind w:left="3600"/>
        <w:jc w:val="both"/>
        <w:rPr>
          <w:rFonts w:ascii="Times New Roman" w:hAnsi="Times New Roman" w:cs="Times New Roman"/>
          <w:sz w:val="22"/>
          <w:szCs w:val="22"/>
        </w:rPr>
      </w:pPr>
      <w:r w:rsidRPr="005C5ED1">
        <w:rPr>
          <w:rFonts w:ascii="Times New Roman" w:eastAsia="MS Mincho" w:hAnsi="Times New Roman" w:cs="Times New Roman"/>
          <w:b/>
          <w:sz w:val="22"/>
          <w:szCs w:val="22"/>
        </w:rPr>
        <w:t>ΚΟΙΝ/ΣΗ:</w:t>
      </w:r>
      <w:r w:rsidRPr="005C5ED1">
        <w:rPr>
          <w:rFonts w:ascii="Times New Roman" w:eastAsia="MS Mincho" w:hAnsi="Times New Roman" w:cs="Times New Roman"/>
          <w:sz w:val="22"/>
          <w:szCs w:val="22"/>
        </w:rPr>
        <w:t xml:space="preserve"> </w:t>
      </w:r>
      <w:r w:rsidR="00AB6D69" w:rsidRPr="005C5ED1">
        <w:rPr>
          <w:rFonts w:ascii="Times New Roman" w:eastAsia="MS Mincho" w:hAnsi="Times New Roman" w:cs="Times New Roman"/>
          <w:sz w:val="22"/>
          <w:szCs w:val="22"/>
        </w:rPr>
        <w:t xml:space="preserve"> </w:t>
      </w:r>
      <w:r w:rsidRPr="005C5ED1">
        <w:rPr>
          <w:rFonts w:ascii="Times New Roman" w:hAnsi="Times New Roman" w:cs="Times New Roman"/>
          <w:sz w:val="22"/>
          <w:szCs w:val="22"/>
        </w:rPr>
        <w:t xml:space="preserve">1. Γενικό Γραμματέα Δήμου Ρεθύμνης </w:t>
      </w:r>
    </w:p>
    <w:p w14:paraId="3133D1A8" w14:textId="79E0C524" w:rsidR="00C02328" w:rsidRPr="005C5ED1" w:rsidRDefault="00AB6D69" w:rsidP="00AB6D69">
      <w:pPr>
        <w:pStyle w:val="22"/>
        <w:spacing w:after="0" w:line="240" w:lineRule="auto"/>
        <w:ind w:left="4320"/>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       </w:t>
      </w:r>
      <w:r w:rsidR="00D86656" w:rsidRPr="005C5ED1">
        <w:rPr>
          <w:rFonts w:ascii="Times New Roman" w:eastAsia="MS Mincho" w:hAnsi="Times New Roman" w:cs="Times New Roman"/>
          <w:sz w:val="22"/>
          <w:szCs w:val="22"/>
        </w:rPr>
        <w:t xml:space="preserve"> </w:t>
      </w:r>
      <w:r w:rsidR="00CB7A4F" w:rsidRPr="005C5ED1">
        <w:rPr>
          <w:rFonts w:ascii="Times New Roman" w:eastAsia="MS Mincho" w:hAnsi="Times New Roman" w:cs="Times New Roman"/>
          <w:sz w:val="22"/>
          <w:szCs w:val="22"/>
        </w:rPr>
        <w:t xml:space="preserve"> </w:t>
      </w:r>
      <w:r w:rsidR="00C02328" w:rsidRPr="005C5ED1">
        <w:rPr>
          <w:rFonts w:ascii="Times New Roman" w:eastAsia="MS Mincho" w:hAnsi="Times New Roman" w:cs="Times New Roman"/>
          <w:sz w:val="22"/>
          <w:szCs w:val="22"/>
        </w:rPr>
        <w:t xml:space="preserve">2. </w:t>
      </w:r>
      <w:r w:rsidR="00C02328" w:rsidRPr="005C5ED1">
        <w:rPr>
          <w:rFonts w:ascii="Times New Roman" w:hAnsi="Times New Roman" w:cs="Times New Roman"/>
          <w:sz w:val="22"/>
          <w:szCs w:val="22"/>
        </w:rPr>
        <w:t>Πρόεδρο Δημοτικού Συμβουλίου</w:t>
      </w:r>
    </w:p>
    <w:p w14:paraId="2BFEDB98" w14:textId="0E7D598A"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00864D62" w:rsidRPr="005C5ED1">
        <w:rPr>
          <w:sz w:val="22"/>
          <w:szCs w:val="22"/>
        </w:rPr>
        <w:t xml:space="preserve"> </w:t>
      </w:r>
      <w:r w:rsidRPr="005C5ED1">
        <w:rPr>
          <w:sz w:val="22"/>
          <w:szCs w:val="22"/>
        </w:rPr>
        <w:t xml:space="preserve">3. </w:t>
      </w:r>
      <w:r w:rsidRPr="005C5ED1">
        <w:rPr>
          <w:rFonts w:eastAsia="MS Mincho"/>
          <w:sz w:val="22"/>
          <w:szCs w:val="22"/>
        </w:rPr>
        <w:t>Αντιδημάρχους Ρεθύμνης</w:t>
      </w:r>
    </w:p>
    <w:p w14:paraId="6B3B2D95" w14:textId="28FD0A35"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5741C5" w:rsidRPr="005C5ED1">
        <w:rPr>
          <w:sz w:val="22"/>
          <w:szCs w:val="22"/>
        </w:rPr>
        <w:t xml:space="preserve"> </w:t>
      </w:r>
      <w:r w:rsidR="00626C14" w:rsidRPr="005C5ED1">
        <w:rPr>
          <w:sz w:val="22"/>
          <w:szCs w:val="22"/>
        </w:rPr>
        <w:t xml:space="preserve"> </w:t>
      </w:r>
      <w:r w:rsidR="00B44B96" w:rsidRPr="005C5ED1">
        <w:rPr>
          <w:sz w:val="22"/>
          <w:szCs w:val="22"/>
        </w:rPr>
        <w:t xml:space="preserve">        </w:t>
      </w:r>
      <w:r w:rsidRPr="005C5ED1">
        <w:rPr>
          <w:sz w:val="22"/>
          <w:szCs w:val="22"/>
        </w:rPr>
        <w:t>4. Διευθυντές Υπηρεσιών Δήμου Ρεθύμνης</w:t>
      </w:r>
    </w:p>
    <w:p w14:paraId="5850A563" w14:textId="4C566211"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Pr="005C5ED1">
        <w:rPr>
          <w:sz w:val="22"/>
          <w:szCs w:val="22"/>
        </w:rPr>
        <w:t xml:space="preserve">5. Νομικούς Συμβούλους Δήμου Ρεθύμνης </w:t>
      </w:r>
    </w:p>
    <w:p w14:paraId="7E2162BC" w14:textId="77777777" w:rsidR="00063054" w:rsidRDefault="00C02328"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r w:rsidR="00864D62" w:rsidRPr="005C5ED1">
        <w:rPr>
          <w:sz w:val="22"/>
          <w:szCs w:val="22"/>
        </w:rPr>
        <w:t xml:space="preserve"> </w:t>
      </w:r>
      <w:r w:rsidR="00B44B96" w:rsidRPr="005C5ED1">
        <w:rPr>
          <w:sz w:val="22"/>
          <w:szCs w:val="22"/>
        </w:rPr>
        <w:t xml:space="preserve">        </w:t>
      </w:r>
      <w:r w:rsidRPr="005C5ED1">
        <w:rPr>
          <w:sz w:val="22"/>
          <w:szCs w:val="22"/>
        </w:rPr>
        <w:t xml:space="preserve">6. Μ.Μ.Ε.        </w:t>
      </w:r>
    </w:p>
    <w:p w14:paraId="7CA435B4" w14:textId="011A0B04" w:rsidR="00DA1A50" w:rsidRDefault="00DA1A50" w:rsidP="00AB5C3F">
      <w:pPr>
        <w:numPr>
          <w:ilvl w:val="0"/>
          <w:numId w:val="3"/>
        </w:numPr>
        <w:tabs>
          <w:tab w:val="left" w:pos="-18836"/>
          <w:tab w:val="left" w:pos="5954"/>
        </w:tabs>
        <w:suppressAutoHyphens/>
        <w:ind w:left="720" w:hanging="360"/>
        <w:jc w:val="both"/>
        <w:rPr>
          <w:sz w:val="22"/>
          <w:szCs w:val="22"/>
        </w:rPr>
      </w:pPr>
      <w:r>
        <w:rPr>
          <w:sz w:val="22"/>
          <w:szCs w:val="22"/>
        </w:rPr>
        <w:t xml:space="preserve">                                                                                 7.</w:t>
      </w:r>
      <w:r>
        <w:rPr>
          <w:sz w:val="22"/>
          <w:szCs w:val="22"/>
          <w:lang w:val="en-US"/>
        </w:rPr>
        <w:t>I</w:t>
      </w:r>
      <w:proofErr w:type="spellStart"/>
      <w:r>
        <w:rPr>
          <w:sz w:val="22"/>
          <w:szCs w:val="22"/>
        </w:rPr>
        <w:t>διοκτήτες</w:t>
      </w:r>
      <w:proofErr w:type="spellEnd"/>
      <w:r>
        <w:rPr>
          <w:sz w:val="22"/>
          <w:szCs w:val="22"/>
        </w:rPr>
        <w:t xml:space="preserve"> Κ.Υ.Ε. ως ο πίνακας αποδεκτών</w:t>
      </w:r>
    </w:p>
    <w:p w14:paraId="61079000" w14:textId="2AF63651" w:rsidR="00063054" w:rsidRPr="00303DFE" w:rsidRDefault="00E57308" w:rsidP="00DD157F">
      <w:pPr>
        <w:numPr>
          <w:ilvl w:val="0"/>
          <w:numId w:val="3"/>
        </w:numPr>
        <w:tabs>
          <w:tab w:val="left" w:pos="-18836"/>
          <w:tab w:val="left" w:pos="5954"/>
        </w:tabs>
        <w:suppressAutoHyphens/>
        <w:ind w:left="720" w:right="26" w:hanging="360"/>
        <w:jc w:val="center"/>
        <w:rPr>
          <w:b/>
          <w:bCs/>
          <w:sz w:val="22"/>
          <w:szCs w:val="22"/>
        </w:rPr>
      </w:pPr>
      <w:r w:rsidRPr="00303DFE">
        <w:rPr>
          <w:sz w:val="22"/>
          <w:szCs w:val="22"/>
        </w:rPr>
        <w:t xml:space="preserve">                                                                                 </w:t>
      </w:r>
    </w:p>
    <w:p w14:paraId="00E73AA9" w14:textId="37064026" w:rsidR="00CF30F0" w:rsidRPr="0010432E" w:rsidRDefault="00C02328" w:rsidP="008E71C7">
      <w:pPr>
        <w:numPr>
          <w:ilvl w:val="0"/>
          <w:numId w:val="3"/>
        </w:numPr>
        <w:tabs>
          <w:tab w:val="left" w:pos="-18836"/>
          <w:tab w:val="left" w:pos="5954"/>
        </w:tabs>
        <w:suppressAutoHyphens/>
        <w:ind w:left="720" w:right="26" w:hanging="360"/>
        <w:jc w:val="center"/>
        <w:rPr>
          <w:b/>
          <w:bCs/>
          <w:sz w:val="22"/>
          <w:szCs w:val="22"/>
        </w:rPr>
      </w:pPr>
      <w:r w:rsidRPr="0010432E">
        <w:rPr>
          <w:sz w:val="22"/>
          <w:szCs w:val="22"/>
        </w:rPr>
        <w:t xml:space="preserve">                                                        </w:t>
      </w:r>
    </w:p>
    <w:p w14:paraId="41C2272F" w14:textId="77777777" w:rsidR="00A00B8A" w:rsidRPr="005C5ED1" w:rsidRDefault="00C02328" w:rsidP="00A00B8A">
      <w:pPr>
        <w:jc w:val="center"/>
        <w:rPr>
          <w:bCs/>
          <w:sz w:val="22"/>
          <w:szCs w:val="22"/>
        </w:rPr>
      </w:pPr>
      <w:r w:rsidRPr="005C5ED1">
        <w:rPr>
          <w:b/>
          <w:bCs/>
          <w:sz w:val="22"/>
          <w:szCs w:val="22"/>
        </w:rPr>
        <w:t>ΠΡΟΣΚΛΗΣΗ</w:t>
      </w:r>
      <w:r w:rsidR="00A00B8A" w:rsidRPr="005C5ED1">
        <w:rPr>
          <w:b/>
          <w:bCs/>
          <w:sz w:val="22"/>
          <w:szCs w:val="22"/>
        </w:rPr>
        <w:t xml:space="preserve"> </w:t>
      </w:r>
    </w:p>
    <w:p w14:paraId="4CFAB9B5" w14:textId="77777777" w:rsidR="005927D9" w:rsidRDefault="00BE197B" w:rsidP="00594BA9">
      <w:pPr>
        <w:ind w:right="26"/>
        <w:jc w:val="center"/>
        <w:rPr>
          <w:b/>
          <w:bCs/>
          <w:sz w:val="22"/>
          <w:szCs w:val="22"/>
        </w:rPr>
      </w:pPr>
      <w:r w:rsidRPr="005C5ED1">
        <w:rPr>
          <w:b/>
          <w:bCs/>
          <w:sz w:val="22"/>
          <w:szCs w:val="22"/>
        </w:rPr>
        <w:t xml:space="preserve">ΓΙΑ </w:t>
      </w:r>
      <w:r w:rsidR="005927D9">
        <w:rPr>
          <w:b/>
          <w:bCs/>
          <w:sz w:val="22"/>
          <w:szCs w:val="22"/>
        </w:rPr>
        <w:t xml:space="preserve">ΤΑΚΤΙΚΗ </w:t>
      </w:r>
      <w:r w:rsidRPr="005C5ED1">
        <w:rPr>
          <w:b/>
          <w:bCs/>
          <w:sz w:val="22"/>
          <w:szCs w:val="22"/>
        </w:rPr>
        <w:t xml:space="preserve">ΣΥΝΕΔΡΙΑΣΗ </w:t>
      </w:r>
    </w:p>
    <w:p w14:paraId="5065FBFC" w14:textId="39109A42" w:rsidR="00C02328" w:rsidRPr="005C5ED1" w:rsidRDefault="00BE197B" w:rsidP="00594BA9">
      <w:pPr>
        <w:ind w:right="26"/>
        <w:jc w:val="center"/>
        <w:rPr>
          <w:b/>
          <w:sz w:val="22"/>
          <w:szCs w:val="22"/>
        </w:rPr>
      </w:pPr>
      <w:r w:rsidRPr="005C5ED1">
        <w:rPr>
          <w:b/>
          <w:bCs/>
          <w:sz w:val="22"/>
          <w:szCs w:val="22"/>
        </w:rPr>
        <w:t>ΤΗΣ ΔΗΜΟΤ</w:t>
      </w:r>
      <w:r w:rsidR="00C02328" w:rsidRPr="005C5ED1">
        <w:rPr>
          <w:b/>
          <w:bCs/>
          <w:sz w:val="22"/>
          <w:szCs w:val="22"/>
        </w:rPr>
        <w:t>ΙΚΗΣ ΕΠΙΤΡΟΠΗΣ ΔΗΜΟΥ ΡΕΘΥΜΝΗΣ</w:t>
      </w:r>
    </w:p>
    <w:p w14:paraId="7380C38B" w14:textId="173283B4" w:rsidR="00C02328" w:rsidRPr="005C5ED1" w:rsidRDefault="00C02328" w:rsidP="00594BA9">
      <w:pPr>
        <w:jc w:val="center"/>
        <w:rPr>
          <w:b/>
          <w:bCs/>
          <w:sz w:val="22"/>
          <w:szCs w:val="22"/>
        </w:rPr>
      </w:pPr>
      <w:r w:rsidRPr="007616E9">
        <w:rPr>
          <w:b/>
          <w:bCs/>
          <w:sz w:val="22"/>
          <w:szCs w:val="22"/>
        </w:rPr>
        <w:t xml:space="preserve">(Αύξων </w:t>
      </w:r>
      <w:r w:rsidRPr="00AB781D">
        <w:rPr>
          <w:b/>
          <w:bCs/>
          <w:sz w:val="22"/>
          <w:szCs w:val="22"/>
        </w:rPr>
        <w:t xml:space="preserve">αριθμός </w:t>
      </w:r>
      <w:r w:rsidR="009252F6" w:rsidRPr="00AB781D">
        <w:rPr>
          <w:b/>
          <w:bCs/>
          <w:sz w:val="22"/>
          <w:szCs w:val="22"/>
        </w:rPr>
        <w:t>3</w:t>
      </w:r>
      <w:r w:rsidR="000F70A2">
        <w:rPr>
          <w:b/>
          <w:bCs/>
          <w:sz w:val="22"/>
          <w:szCs w:val="22"/>
        </w:rPr>
        <w:t>4</w:t>
      </w:r>
      <w:r w:rsidRPr="00AB781D">
        <w:rPr>
          <w:b/>
          <w:bCs/>
          <w:sz w:val="22"/>
          <w:szCs w:val="22"/>
        </w:rPr>
        <w:t>/202</w:t>
      </w:r>
      <w:r w:rsidR="00A45005" w:rsidRPr="00AB781D">
        <w:rPr>
          <w:b/>
          <w:bCs/>
          <w:sz w:val="22"/>
          <w:szCs w:val="22"/>
        </w:rPr>
        <w:t>6</w:t>
      </w:r>
      <w:r w:rsidRPr="00AB781D">
        <w:rPr>
          <w:b/>
          <w:bCs/>
          <w:sz w:val="22"/>
          <w:szCs w:val="22"/>
        </w:rPr>
        <w:t>)</w:t>
      </w:r>
    </w:p>
    <w:p w14:paraId="2DDA92E6" w14:textId="77777777" w:rsidR="006C02FA" w:rsidRPr="005C5ED1" w:rsidRDefault="006C02FA" w:rsidP="002C7B4A">
      <w:pPr>
        <w:tabs>
          <w:tab w:val="left" w:pos="1134"/>
        </w:tabs>
        <w:ind w:firstLine="851"/>
        <w:jc w:val="both"/>
        <w:rPr>
          <w:color w:val="000000"/>
          <w:sz w:val="22"/>
          <w:szCs w:val="22"/>
        </w:rPr>
      </w:pPr>
    </w:p>
    <w:p w14:paraId="35424E82" w14:textId="19B6E945" w:rsidR="002C7B4A" w:rsidRPr="007C4D59" w:rsidRDefault="002C7B4A" w:rsidP="00F12BDF">
      <w:pPr>
        <w:ind w:firstLine="709"/>
        <w:jc w:val="both"/>
      </w:pPr>
      <w:r w:rsidRPr="001A08E4">
        <w:rPr>
          <w:color w:val="000000"/>
          <w:sz w:val="22"/>
          <w:szCs w:val="22"/>
        </w:rPr>
        <w:t xml:space="preserve">Σας καλούμε σε </w:t>
      </w:r>
      <w:r w:rsidRPr="001A08E4">
        <w:rPr>
          <w:b/>
          <w:color w:val="000000"/>
          <w:sz w:val="22"/>
          <w:szCs w:val="22"/>
        </w:rPr>
        <w:t xml:space="preserve">Τακτική </w:t>
      </w:r>
      <w:r w:rsidRPr="001A08E4">
        <w:rPr>
          <w:b/>
          <w:bCs/>
          <w:sz w:val="22"/>
          <w:szCs w:val="22"/>
        </w:rPr>
        <w:t>Συνεδρίαση</w:t>
      </w:r>
      <w:r w:rsidRPr="001A08E4">
        <w:rPr>
          <w:b/>
          <w:sz w:val="22"/>
          <w:szCs w:val="22"/>
          <w:shd w:val="clear" w:color="auto" w:fill="FFFFFF"/>
        </w:rPr>
        <w:t> της Δημοτικής Επιτροπής</w:t>
      </w:r>
      <w:r w:rsidRPr="001A08E4">
        <w:rPr>
          <w:sz w:val="22"/>
          <w:szCs w:val="22"/>
          <w:shd w:val="clear" w:color="auto" w:fill="FFFFFF"/>
        </w:rPr>
        <w:t>, που θα πραγματοποιηθεί </w:t>
      </w:r>
      <w:r w:rsidR="005204E3" w:rsidRPr="001A08E4">
        <w:rPr>
          <w:sz w:val="22"/>
          <w:szCs w:val="22"/>
          <w:shd w:val="clear" w:color="auto" w:fill="FFFFFF"/>
        </w:rPr>
        <w:t xml:space="preserve">, δια ζώσης, </w:t>
      </w:r>
      <w:r w:rsidR="00596EA2" w:rsidRPr="001A08E4">
        <w:rPr>
          <w:sz w:val="22"/>
          <w:szCs w:val="22"/>
          <w:shd w:val="clear" w:color="auto" w:fill="FFFFFF"/>
        </w:rPr>
        <w:t>στην αίθουσα συ</w:t>
      </w:r>
      <w:r w:rsidR="00125171" w:rsidRPr="001A08E4">
        <w:rPr>
          <w:sz w:val="22"/>
          <w:szCs w:val="22"/>
          <w:shd w:val="clear" w:color="auto" w:fill="FFFFFF"/>
        </w:rPr>
        <w:t>νεδριάσεων του Δημοτικού Συμβουλίου</w:t>
      </w:r>
      <w:r w:rsidR="00596EA2" w:rsidRPr="001A08E4">
        <w:rPr>
          <w:sz w:val="22"/>
          <w:szCs w:val="22"/>
          <w:shd w:val="clear" w:color="auto" w:fill="FFFFFF"/>
        </w:rPr>
        <w:t xml:space="preserve"> </w:t>
      </w:r>
      <w:r w:rsidRPr="001A08E4">
        <w:rPr>
          <w:sz w:val="22"/>
          <w:szCs w:val="22"/>
        </w:rPr>
        <w:t>που βρίσκεται επί της οδού Λ. Κουντουριώτη 80</w:t>
      </w:r>
      <w:r w:rsidRPr="001A08E4">
        <w:rPr>
          <w:b/>
          <w:sz w:val="22"/>
          <w:szCs w:val="22"/>
        </w:rPr>
        <w:t>,</w:t>
      </w:r>
      <w:r w:rsidRPr="001A08E4">
        <w:rPr>
          <w:sz w:val="22"/>
          <w:szCs w:val="22"/>
          <w:shd w:val="clear" w:color="auto" w:fill="FFFFFF"/>
        </w:rPr>
        <w:t xml:space="preserve"> </w:t>
      </w:r>
      <w:r w:rsidRPr="001A08E4">
        <w:rPr>
          <w:b/>
          <w:sz w:val="22"/>
          <w:szCs w:val="22"/>
        </w:rPr>
        <w:t>την</w:t>
      </w:r>
      <w:r w:rsidR="00091241" w:rsidRPr="001A08E4">
        <w:rPr>
          <w:b/>
          <w:sz w:val="22"/>
          <w:szCs w:val="22"/>
        </w:rPr>
        <w:t xml:space="preserve"> </w:t>
      </w:r>
      <w:r w:rsidR="009E73B0" w:rsidRPr="001A08E4">
        <w:rPr>
          <w:b/>
          <w:sz w:val="22"/>
          <w:szCs w:val="22"/>
        </w:rPr>
        <w:t>19</w:t>
      </w:r>
      <w:r w:rsidR="00E62DCD" w:rsidRPr="001A08E4">
        <w:rPr>
          <w:b/>
          <w:sz w:val="22"/>
          <w:szCs w:val="22"/>
        </w:rPr>
        <w:t>η</w:t>
      </w:r>
      <w:r w:rsidRPr="001A08E4">
        <w:rPr>
          <w:b/>
          <w:sz w:val="22"/>
          <w:szCs w:val="22"/>
          <w:vertAlign w:val="superscript"/>
        </w:rPr>
        <w:t xml:space="preserve"> </w:t>
      </w:r>
      <w:r w:rsidRPr="001A08E4">
        <w:rPr>
          <w:b/>
          <w:sz w:val="22"/>
          <w:szCs w:val="22"/>
        </w:rPr>
        <w:t xml:space="preserve">του μηνός </w:t>
      </w:r>
      <w:r w:rsidR="00C5724F" w:rsidRPr="001A08E4">
        <w:rPr>
          <w:b/>
          <w:sz w:val="22"/>
          <w:szCs w:val="22"/>
        </w:rPr>
        <w:t>Οκτω</w:t>
      </w:r>
      <w:r w:rsidR="00B2286C" w:rsidRPr="001A08E4">
        <w:rPr>
          <w:b/>
          <w:sz w:val="22"/>
          <w:szCs w:val="22"/>
        </w:rPr>
        <w:t>βρίου</w:t>
      </w:r>
      <w:r w:rsidR="009339A2" w:rsidRPr="001A08E4">
        <w:rPr>
          <w:b/>
          <w:sz w:val="22"/>
          <w:szCs w:val="22"/>
        </w:rPr>
        <w:t xml:space="preserve"> </w:t>
      </w:r>
      <w:r w:rsidRPr="001A08E4">
        <w:rPr>
          <w:b/>
          <w:sz w:val="22"/>
          <w:szCs w:val="22"/>
        </w:rPr>
        <w:t>έτους 202</w:t>
      </w:r>
      <w:r w:rsidR="00A45005" w:rsidRPr="001A08E4">
        <w:rPr>
          <w:b/>
          <w:sz w:val="22"/>
          <w:szCs w:val="22"/>
        </w:rPr>
        <w:t>6</w:t>
      </w:r>
      <w:r w:rsidR="00F349C5" w:rsidRPr="001A08E4">
        <w:rPr>
          <w:b/>
          <w:sz w:val="22"/>
          <w:szCs w:val="22"/>
        </w:rPr>
        <w:t>,</w:t>
      </w:r>
      <w:r w:rsidRPr="001A08E4">
        <w:rPr>
          <w:b/>
          <w:sz w:val="22"/>
          <w:szCs w:val="22"/>
        </w:rPr>
        <w:t xml:space="preserve"> </w:t>
      </w:r>
      <w:r w:rsidR="00FC24A4" w:rsidRPr="001A08E4">
        <w:rPr>
          <w:b/>
          <w:sz w:val="22"/>
          <w:szCs w:val="22"/>
        </w:rPr>
        <w:t xml:space="preserve">ημέρα </w:t>
      </w:r>
      <w:r w:rsidR="00C5724F" w:rsidRPr="001A08E4">
        <w:rPr>
          <w:b/>
          <w:sz w:val="22"/>
          <w:szCs w:val="22"/>
        </w:rPr>
        <w:t>Δευτέρα</w:t>
      </w:r>
      <w:r w:rsidR="00B5032B" w:rsidRPr="001A08E4">
        <w:rPr>
          <w:b/>
          <w:sz w:val="22"/>
          <w:szCs w:val="22"/>
        </w:rPr>
        <w:t xml:space="preserve"> </w:t>
      </w:r>
      <w:r w:rsidR="00F9776E" w:rsidRPr="001A08E4">
        <w:rPr>
          <w:b/>
          <w:sz w:val="22"/>
          <w:szCs w:val="22"/>
        </w:rPr>
        <w:t>και ώρα 1</w:t>
      </w:r>
      <w:r w:rsidR="00064A08" w:rsidRPr="001A08E4">
        <w:rPr>
          <w:b/>
          <w:sz w:val="22"/>
          <w:szCs w:val="22"/>
        </w:rPr>
        <w:t>2</w:t>
      </w:r>
      <w:r w:rsidR="00182A63" w:rsidRPr="001A08E4">
        <w:rPr>
          <w:b/>
          <w:sz w:val="22"/>
          <w:szCs w:val="22"/>
        </w:rPr>
        <w:t>:</w:t>
      </w:r>
      <w:r w:rsidR="00064A08" w:rsidRPr="001A08E4">
        <w:rPr>
          <w:b/>
          <w:sz w:val="22"/>
          <w:szCs w:val="22"/>
        </w:rPr>
        <w:t>0</w:t>
      </w:r>
      <w:r w:rsidR="000E503D" w:rsidRPr="001A08E4">
        <w:rPr>
          <w:b/>
          <w:sz w:val="22"/>
          <w:szCs w:val="22"/>
        </w:rPr>
        <w:t>0</w:t>
      </w:r>
      <w:r w:rsidRPr="001A08E4">
        <w:rPr>
          <w:sz w:val="22"/>
          <w:szCs w:val="22"/>
        </w:rPr>
        <w:t>, για τη συζήτηση και λήψη απόφασης στα παρακάτω θέματα ημερησίας διάταξης, σύμφωνα</w:t>
      </w:r>
      <w:r w:rsidRPr="004B78BD">
        <w:rPr>
          <w:sz w:val="22"/>
          <w:szCs w:val="22"/>
        </w:rPr>
        <w:t xml:space="preserve"> </w:t>
      </w:r>
      <w:r w:rsidR="00B71351" w:rsidRPr="004B78BD">
        <w:rPr>
          <w:sz w:val="22"/>
          <w:szCs w:val="22"/>
        </w:rPr>
        <w:t>με τα άρθρα 139 και 142 παρ.</w:t>
      </w:r>
      <w:r w:rsidR="000E7EFB">
        <w:rPr>
          <w:sz w:val="22"/>
          <w:szCs w:val="22"/>
        </w:rPr>
        <w:t xml:space="preserve"> </w:t>
      </w:r>
      <w:r w:rsidR="00B71351" w:rsidRPr="004B78BD">
        <w:rPr>
          <w:sz w:val="22"/>
          <w:szCs w:val="22"/>
        </w:rPr>
        <w:t>1 του ν. 5314/2026</w:t>
      </w:r>
    </w:p>
    <w:p w14:paraId="369A0655" w14:textId="77777777" w:rsidR="00E07FBC" w:rsidRPr="00E07FBC" w:rsidRDefault="00E07FBC" w:rsidP="00E07FBC">
      <w:pPr>
        <w:autoSpaceDE w:val="0"/>
        <w:autoSpaceDN w:val="0"/>
        <w:adjustRightInd w:val="0"/>
        <w:ind w:firstLine="851"/>
        <w:jc w:val="both"/>
        <w:rPr>
          <w:sz w:val="22"/>
          <w:szCs w:val="22"/>
          <w:shd w:val="clear" w:color="auto" w:fill="FFFFFF"/>
        </w:rPr>
      </w:pPr>
      <w:r w:rsidRPr="00E07FBC">
        <w:rPr>
          <w:sz w:val="22"/>
          <w:szCs w:val="22"/>
          <w:shd w:val="clear" w:color="auto" w:fill="FFFFFF"/>
        </w:rPr>
        <w:t>Η δημόσια συνεδρίαση θα μεταδοθεί ταυτόχρονα μέσω διαδικτύου, με ανάρτηση του σχετικού συνδέσμου στην ιστοσελίδα του Δήμου, και λαμβάνει χώρα επεξεργασία δεδομένων προσωπικού χαρακτήρα εικόνας και φωνής, σύμφωνα με το άρθρο 122 παρ. 2 του ν. 5314/2026.</w:t>
      </w:r>
    </w:p>
    <w:p w14:paraId="4DF1BF8C" w14:textId="77777777" w:rsidR="00E07FBC" w:rsidRPr="00E07FBC" w:rsidRDefault="00E07FBC" w:rsidP="00E07FBC">
      <w:pPr>
        <w:autoSpaceDE w:val="0"/>
        <w:autoSpaceDN w:val="0"/>
        <w:adjustRightInd w:val="0"/>
        <w:ind w:firstLine="851"/>
        <w:jc w:val="both"/>
        <w:rPr>
          <w:rFonts w:ascii="Arial" w:hAnsi="Arial" w:cs="Arial"/>
          <w:color w:val="000000"/>
        </w:rPr>
      </w:pPr>
    </w:p>
    <w:p w14:paraId="727E9621" w14:textId="1E4F85CE" w:rsidR="00E07FBC" w:rsidRDefault="00E07FBC" w:rsidP="00E07FBC">
      <w:pPr>
        <w:keepNext/>
        <w:spacing w:before="160" w:after="120" w:line="252" w:lineRule="auto"/>
        <w:jc w:val="center"/>
        <w:outlineLvl w:val="0"/>
        <w:rPr>
          <w:rFonts w:ascii="Arial" w:hAnsi="Arial" w:cs="Arial"/>
          <w:b/>
          <w:bCs/>
        </w:rPr>
      </w:pPr>
      <w:r>
        <w:rPr>
          <w:rFonts w:ascii="Arial" w:hAnsi="Arial" w:cs="Arial"/>
          <w:b/>
          <w:bCs/>
        </w:rPr>
        <w:t>-Θέματα Ημερήσιας Διάταξης-</w:t>
      </w:r>
    </w:p>
    <w:p w14:paraId="0866B365" w14:textId="4AEB88B6" w:rsidR="00FE4934" w:rsidRPr="00F15C84" w:rsidRDefault="00F15C84" w:rsidP="00DD48B6">
      <w:pPr>
        <w:pStyle w:val="aa"/>
        <w:numPr>
          <w:ilvl w:val="0"/>
          <w:numId w:val="17"/>
        </w:numPr>
        <w:tabs>
          <w:tab w:val="left" w:pos="1134"/>
          <w:tab w:val="left" w:pos="1418"/>
          <w:tab w:val="left" w:pos="5085"/>
        </w:tabs>
        <w:ind w:left="0" w:firstLine="851"/>
        <w:jc w:val="both"/>
        <w:rPr>
          <w:sz w:val="22"/>
          <w:szCs w:val="22"/>
        </w:rPr>
      </w:pPr>
      <w:r w:rsidRPr="00F15C84">
        <w:rPr>
          <w:sz w:val="22"/>
          <w:szCs w:val="22"/>
        </w:rPr>
        <w:t>Λήψη απόφασης περί ανάκλησης ή μη της άδειας παράτασης ωραρίου χρήσης μουσικής και μουσικών οργάνων του καταστήματος υγειονομικού ενδιαφέροντος "</w:t>
      </w:r>
      <w:r>
        <w:rPr>
          <w:sz w:val="22"/>
          <w:szCs w:val="22"/>
          <w:lang w:val="en-US"/>
        </w:rPr>
        <w:t>FARMASEA</w:t>
      </w:r>
      <w:r w:rsidRPr="00F15C84">
        <w:rPr>
          <w:sz w:val="22"/>
          <w:szCs w:val="22"/>
        </w:rPr>
        <w:t xml:space="preserve">", επί της οδού Ελ. Βενιζέλου 35 στην Παλιά Πόλη Ρεθύμνου, η οποία χορηγήθηκε δυνάμει της υπ' </w:t>
      </w:r>
      <w:proofErr w:type="spellStart"/>
      <w:r w:rsidRPr="00F15C84">
        <w:rPr>
          <w:sz w:val="22"/>
          <w:szCs w:val="22"/>
        </w:rPr>
        <w:t>αριθμ</w:t>
      </w:r>
      <w:proofErr w:type="spellEnd"/>
      <w:r w:rsidRPr="00F15C84">
        <w:rPr>
          <w:sz w:val="22"/>
          <w:szCs w:val="22"/>
        </w:rPr>
        <w:t xml:space="preserve">. 6/2026 απόφασης της Δημοτικής Κοινότητας </w:t>
      </w:r>
      <w:proofErr w:type="spellStart"/>
      <w:r w:rsidRPr="00F15C84">
        <w:rPr>
          <w:sz w:val="22"/>
          <w:szCs w:val="22"/>
        </w:rPr>
        <w:t>Ρεθύμνης</w:t>
      </w:r>
      <w:proofErr w:type="spellEnd"/>
      <w:r w:rsidR="00945BBD" w:rsidRPr="00F15C84">
        <w:rPr>
          <w:rFonts w:eastAsia="NSimSun"/>
          <w:kern w:val="2"/>
          <w:sz w:val="22"/>
          <w:szCs w:val="22"/>
          <w:lang w:bidi="hi-IN"/>
        </w:rPr>
        <w:t>.</w:t>
      </w:r>
    </w:p>
    <w:p w14:paraId="5915E839" w14:textId="5CA3E2CD" w:rsidR="002B44A3" w:rsidRPr="00E060AF" w:rsidRDefault="002B44A3" w:rsidP="00FD3105">
      <w:pPr>
        <w:pStyle w:val="aa"/>
        <w:numPr>
          <w:ilvl w:val="0"/>
          <w:numId w:val="17"/>
        </w:numPr>
        <w:tabs>
          <w:tab w:val="left" w:pos="993"/>
          <w:tab w:val="left" w:pos="1134"/>
          <w:tab w:val="left" w:pos="1418"/>
          <w:tab w:val="left" w:pos="5085"/>
        </w:tabs>
        <w:ind w:left="0" w:firstLine="851"/>
        <w:jc w:val="both"/>
        <w:rPr>
          <w:sz w:val="22"/>
          <w:szCs w:val="22"/>
        </w:rPr>
      </w:pPr>
      <w:r w:rsidRPr="00F461E0">
        <w:rPr>
          <w:b/>
          <w:sz w:val="14"/>
          <w:szCs w:val="14"/>
          <w:lang w:eastAsia="el-GR"/>
        </w:rPr>
        <w:t xml:space="preserve">  </w:t>
      </w:r>
      <w:r w:rsidRPr="00E060AF">
        <w:rPr>
          <w:sz w:val="22"/>
          <w:szCs w:val="22"/>
          <w:lang w:eastAsia="el-GR"/>
        </w:rPr>
        <w:t xml:space="preserve">Λήψη απόφασης περί επιβολής προστίμου αυθαίρετης κατάληψης κοινόχρηστου χώρων ή σφράγιση </w:t>
      </w:r>
      <w:r w:rsidRPr="00E060AF">
        <w:rPr>
          <w:sz w:val="22"/>
          <w:szCs w:val="22"/>
          <w:u w:val="single"/>
          <w:lang w:eastAsia="el-GR"/>
        </w:rPr>
        <w:t>(κατ’</w:t>
      </w:r>
      <w:r w:rsidRPr="00E060AF">
        <w:rPr>
          <w:sz w:val="22"/>
          <w:szCs w:val="22"/>
          <w:lang w:eastAsia="el-GR"/>
        </w:rPr>
        <w:t xml:space="preserve"> </w:t>
      </w:r>
      <w:hyperlink r:id="rId8" w:tgtFrame="_blank" w:history="1">
        <w:r w:rsidRPr="00E060AF">
          <w:rPr>
            <w:sz w:val="22"/>
            <w:szCs w:val="22"/>
            <w:u w:val="single"/>
            <w:lang w:eastAsia="el-GR"/>
          </w:rPr>
          <w:t>άρθρο 13 παρ.8 του Β.Δ 24-9/20-10-1958</w:t>
        </w:r>
      </w:hyperlink>
      <w:r w:rsidRPr="00E060AF">
        <w:rPr>
          <w:sz w:val="22"/>
          <w:szCs w:val="22"/>
          <w:lang w:eastAsia="el-GR"/>
        </w:rPr>
        <w:t>, όπως αντικαταστάθηκε από το </w:t>
      </w:r>
      <w:hyperlink r:id="rId9" w:tgtFrame="_blank" w:history="1">
        <w:r w:rsidRPr="00E060AF">
          <w:rPr>
            <w:sz w:val="22"/>
            <w:szCs w:val="22"/>
            <w:u w:val="single"/>
            <w:lang w:eastAsia="el-GR"/>
          </w:rPr>
          <w:t>άρθρο 31 του ν.5143/24</w:t>
        </w:r>
      </w:hyperlink>
      <w:r w:rsidRPr="00E060AF">
        <w:rPr>
          <w:sz w:val="22"/>
          <w:szCs w:val="22"/>
          <w:lang w:eastAsia="el-GR"/>
        </w:rPr>
        <w:t xml:space="preserve">  (έτος 2025)του  Κ.Υ.Ε.  </w:t>
      </w:r>
      <w:r w:rsidRPr="00E060AF">
        <w:rPr>
          <w:i/>
          <w:iCs/>
          <w:sz w:val="22"/>
          <w:szCs w:val="22"/>
          <w:lang w:eastAsia="el-GR"/>
        </w:rPr>
        <w:t xml:space="preserve">με την επωνυμία ‘’ΑΝΤΙΚΑ’’, </w:t>
      </w:r>
      <w:r w:rsidRPr="00E060AF">
        <w:rPr>
          <w:sz w:val="22"/>
          <w:szCs w:val="22"/>
          <w:lang w:eastAsia="el-GR"/>
        </w:rPr>
        <w:t xml:space="preserve">που βρίσκεται στην  οδό </w:t>
      </w:r>
      <w:proofErr w:type="spellStart"/>
      <w:r w:rsidRPr="00E060AF">
        <w:rPr>
          <w:sz w:val="22"/>
          <w:szCs w:val="22"/>
          <w:lang w:eastAsia="el-GR"/>
        </w:rPr>
        <w:t>Αραμπατζόγλου</w:t>
      </w:r>
      <w:proofErr w:type="spellEnd"/>
      <w:r w:rsidRPr="00E060AF">
        <w:rPr>
          <w:sz w:val="22"/>
          <w:szCs w:val="22"/>
          <w:lang w:eastAsia="el-GR"/>
        </w:rPr>
        <w:t xml:space="preserve"> 42  στην Παλιά Πόλη Ρεθύμνου"</w:t>
      </w:r>
    </w:p>
    <w:p w14:paraId="350E1BC2" w14:textId="0FD9AC51" w:rsidR="002B44A3" w:rsidRDefault="002B44A3" w:rsidP="00FD3105">
      <w:pPr>
        <w:pStyle w:val="aa"/>
        <w:numPr>
          <w:ilvl w:val="0"/>
          <w:numId w:val="17"/>
        </w:numPr>
        <w:tabs>
          <w:tab w:val="left" w:pos="993"/>
          <w:tab w:val="left" w:pos="1134"/>
        </w:tabs>
        <w:ind w:left="0" w:firstLine="851"/>
        <w:jc w:val="both"/>
        <w:rPr>
          <w:sz w:val="22"/>
          <w:szCs w:val="22"/>
        </w:rPr>
      </w:pPr>
      <w:r w:rsidRPr="000942C6">
        <w:rPr>
          <w:sz w:val="22"/>
          <w:szCs w:val="22"/>
        </w:rPr>
        <w:t xml:space="preserve">  </w:t>
      </w:r>
      <w:r w:rsidR="000942C6" w:rsidRPr="000942C6">
        <w:rPr>
          <w:sz w:val="22"/>
          <w:szCs w:val="22"/>
        </w:rPr>
        <w:t xml:space="preserve">Εξέταση αίτησης θεραπείας περί  ανάκλησης η  μη  της </w:t>
      </w:r>
      <w:proofErr w:type="spellStart"/>
      <w:r w:rsidR="000942C6" w:rsidRPr="000942C6">
        <w:rPr>
          <w:sz w:val="22"/>
          <w:szCs w:val="22"/>
        </w:rPr>
        <w:t>υπ</w:t>
      </w:r>
      <w:proofErr w:type="spellEnd"/>
      <w:r w:rsidR="000942C6" w:rsidRPr="000942C6">
        <w:rPr>
          <w:sz w:val="22"/>
          <w:szCs w:val="22"/>
        </w:rPr>
        <w:t xml:space="preserve">΄ αρ.93/2026 απόφασης της Δημοτικής Επιτροπής Ρεθύμνης </w:t>
      </w:r>
      <w:r w:rsidR="000942C6" w:rsidRPr="00E060AF">
        <w:rPr>
          <w:sz w:val="22"/>
          <w:szCs w:val="22"/>
          <w:lang w:eastAsia="el-GR"/>
        </w:rPr>
        <w:t xml:space="preserve">περί επιβολής προστίμου αυθαίρετης κατάληψης κοινόχρηστου χώρων ή σφράγιση </w:t>
      </w:r>
      <w:r w:rsidR="000942C6" w:rsidRPr="00E060AF">
        <w:rPr>
          <w:sz w:val="22"/>
          <w:szCs w:val="22"/>
          <w:u w:val="single"/>
          <w:lang w:eastAsia="el-GR"/>
        </w:rPr>
        <w:t>(κατ’</w:t>
      </w:r>
      <w:r w:rsidR="000942C6" w:rsidRPr="00E060AF">
        <w:rPr>
          <w:sz w:val="22"/>
          <w:szCs w:val="22"/>
          <w:lang w:eastAsia="el-GR"/>
        </w:rPr>
        <w:t xml:space="preserve"> </w:t>
      </w:r>
      <w:hyperlink r:id="rId10" w:tgtFrame="_blank" w:history="1">
        <w:r w:rsidR="000942C6" w:rsidRPr="00E060AF">
          <w:rPr>
            <w:sz w:val="22"/>
            <w:szCs w:val="22"/>
            <w:u w:val="single"/>
            <w:lang w:eastAsia="el-GR"/>
          </w:rPr>
          <w:t>άρθρο 13 παρ.8 του Β.Δ 24-9/20-10-1958</w:t>
        </w:r>
      </w:hyperlink>
      <w:r w:rsidR="000942C6" w:rsidRPr="00E060AF">
        <w:rPr>
          <w:sz w:val="22"/>
          <w:szCs w:val="22"/>
          <w:lang w:eastAsia="el-GR"/>
        </w:rPr>
        <w:t>, όπως αντικαταστάθηκε από το </w:t>
      </w:r>
      <w:hyperlink r:id="rId11" w:tgtFrame="_blank" w:history="1">
        <w:r w:rsidR="000942C6" w:rsidRPr="00E060AF">
          <w:rPr>
            <w:sz w:val="22"/>
            <w:szCs w:val="22"/>
            <w:u w:val="single"/>
            <w:lang w:eastAsia="el-GR"/>
          </w:rPr>
          <w:t>άρθρο 31 του ν.5143/24</w:t>
        </w:r>
      </w:hyperlink>
      <w:r w:rsidR="000942C6" w:rsidRPr="00E060AF">
        <w:rPr>
          <w:sz w:val="22"/>
          <w:szCs w:val="22"/>
          <w:lang w:eastAsia="el-GR"/>
        </w:rPr>
        <w:t xml:space="preserve">  (έτος 2025)του  Κ.Υ.Ε.  </w:t>
      </w:r>
      <w:r w:rsidR="000942C6" w:rsidRPr="00E060AF">
        <w:rPr>
          <w:i/>
          <w:iCs/>
          <w:sz w:val="22"/>
          <w:szCs w:val="22"/>
          <w:lang w:eastAsia="el-GR"/>
        </w:rPr>
        <w:t>με την επωνυμία</w:t>
      </w:r>
      <w:r w:rsidR="000942C6" w:rsidRPr="00764001">
        <w:rPr>
          <w:i/>
          <w:iCs/>
          <w:sz w:val="22"/>
          <w:szCs w:val="22"/>
          <w:lang w:eastAsia="el-GR"/>
        </w:rPr>
        <w:t xml:space="preserve"> </w:t>
      </w:r>
      <w:r w:rsidR="000942C6">
        <w:rPr>
          <w:i/>
          <w:iCs/>
          <w:sz w:val="22"/>
          <w:szCs w:val="22"/>
          <w:lang w:eastAsia="el-GR"/>
        </w:rPr>
        <w:t>«</w:t>
      </w:r>
      <w:r w:rsidR="000942C6">
        <w:rPr>
          <w:i/>
          <w:iCs/>
          <w:sz w:val="22"/>
          <w:szCs w:val="22"/>
          <w:lang w:val="en-US" w:eastAsia="el-GR"/>
        </w:rPr>
        <w:t>FIGA</w:t>
      </w:r>
      <w:r w:rsidR="00764001">
        <w:rPr>
          <w:i/>
          <w:iCs/>
          <w:sz w:val="22"/>
          <w:szCs w:val="22"/>
          <w:lang w:val="en-US" w:eastAsia="el-GR"/>
        </w:rPr>
        <w:t>RO</w:t>
      </w:r>
      <w:r w:rsidR="00764001" w:rsidRPr="00764001">
        <w:rPr>
          <w:i/>
          <w:iCs/>
          <w:sz w:val="22"/>
          <w:szCs w:val="22"/>
          <w:lang w:eastAsia="el-GR"/>
        </w:rPr>
        <w:t xml:space="preserve"> “ </w:t>
      </w:r>
      <w:r w:rsidR="0060104B" w:rsidRPr="000942C6">
        <w:rPr>
          <w:sz w:val="22"/>
          <w:szCs w:val="22"/>
          <w:lang w:eastAsia="el-GR"/>
        </w:rPr>
        <w:t xml:space="preserve">που βρίσκεται στην οδό </w:t>
      </w:r>
      <w:proofErr w:type="spellStart"/>
      <w:r w:rsidR="0060104B" w:rsidRPr="000942C6">
        <w:rPr>
          <w:sz w:val="22"/>
          <w:szCs w:val="22"/>
          <w:lang w:eastAsia="el-GR"/>
        </w:rPr>
        <w:t>Εμμ</w:t>
      </w:r>
      <w:proofErr w:type="spellEnd"/>
      <w:r w:rsidR="0060104B" w:rsidRPr="000942C6">
        <w:rPr>
          <w:sz w:val="22"/>
          <w:szCs w:val="22"/>
          <w:lang w:eastAsia="el-GR"/>
        </w:rPr>
        <w:t xml:space="preserve">. </w:t>
      </w:r>
      <w:proofErr w:type="spellStart"/>
      <w:r w:rsidR="0060104B" w:rsidRPr="000942C6">
        <w:rPr>
          <w:sz w:val="22"/>
          <w:szCs w:val="22"/>
          <w:lang w:eastAsia="el-GR"/>
        </w:rPr>
        <w:t>Βερνάδου</w:t>
      </w:r>
      <w:proofErr w:type="spellEnd"/>
      <w:r w:rsidR="0060104B" w:rsidRPr="000942C6">
        <w:rPr>
          <w:sz w:val="22"/>
          <w:szCs w:val="22"/>
          <w:lang w:eastAsia="el-GR"/>
        </w:rPr>
        <w:t xml:space="preserve"> 21-23</w:t>
      </w:r>
      <w:r w:rsidR="00764001" w:rsidRPr="00764001">
        <w:rPr>
          <w:sz w:val="22"/>
          <w:szCs w:val="22"/>
          <w:lang w:eastAsia="el-GR"/>
        </w:rPr>
        <w:t xml:space="preserve"> </w:t>
      </w:r>
      <w:r w:rsidR="00764001">
        <w:rPr>
          <w:sz w:val="22"/>
          <w:szCs w:val="22"/>
          <w:lang w:eastAsia="el-GR"/>
        </w:rPr>
        <w:t xml:space="preserve"> στην παλιά πόλη Ρεθύμνου . </w:t>
      </w:r>
    </w:p>
    <w:p w14:paraId="3960F01C" w14:textId="77777777" w:rsidR="00CF2787" w:rsidRDefault="0096330C" w:rsidP="00035BFE">
      <w:pPr>
        <w:pStyle w:val="aa"/>
        <w:numPr>
          <w:ilvl w:val="0"/>
          <w:numId w:val="17"/>
        </w:numPr>
        <w:tabs>
          <w:tab w:val="left" w:pos="993"/>
          <w:tab w:val="left" w:pos="1134"/>
        </w:tabs>
        <w:ind w:left="0" w:firstLine="851"/>
        <w:jc w:val="both"/>
        <w:rPr>
          <w:sz w:val="22"/>
          <w:szCs w:val="22"/>
        </w:rPr>
      </w:pPr>
      <w:r w:rsidRPr="00961114">
        <w:rPr>
          <w:sz w:val="22"/>
          <w:szCs w:val="22"/>
        </w:rPr>
        <w:t xml:space="preserve">Αποδοχή καταπιστεύματος Μαρίας </w:t>
      </w:r>
      <w:proofErr w:type="spellStart"/>
      <w:r w:rsidRPr="00961114">
        <w:rPr>
          <w:sz w:val="22"/>
          <w:szCs w:val="22"/>
        </w:rPr>
        <w:t>Φυσάκη</w:t>
      </w:r>
      <w:proofErr w:type="spellEnd"/>
      <w:r w:rsidRPr="00961114">
        <w:rPr>
          <w:sz w:val="22"/>
          <w:szCs w:val="22"/>
        </w:rPr>
        <w:t xml:space="preserve"> - Χαλκιαδάκη και λήψη απόφασης για περαιτέρω νόμιμες ενέργειες.</w:t>
      </w:r>
    </w:p>
    <w:p w14:paraId="6561249E" w14:textId="0C732BB8" w:rsidR="00CF2787" w:rsidRPr="00CF2787" w:rsidRDefault="00CF2787" w:rsidP="00035BFE">
      <w:pPr>
        <w:pStyle w:val="aa"/>
        <w:numPr>
          <w:ilvl w:val="0"/>
          <w:numId w:val="17"/>
        </w:numPr>
        <w:tabs>
          <w:tab w:val="left" w:pos="993"/>
          <w:tab w:val="left" w:pos="1134"/>
        </w:tabs>
        <w:ind w:left="0" w:firstLine="851"/>
        <w:jc w:val="both"/>
        <w:rPr>
          <w:bCs/>
          <w:sz w:val="22"/>
          <w:szCs w:val="22"/>
        </w:rPr>
      </w:pPr>
      <w:r w:rsidRPr="00CF2787">
        <w:rPr>
          <w:bCs/>
          <w:sz w:val="22"/>
          <w:szCs w:val="22"/>
        </w:rPr>
        <w:t xml:space="preserve">Ανάκληση της υπ’ </w:t>
      </w:r>
      <w:proofErr w:type="spellStart"/>
      <w:r w:rsidRPr="00CF2787">
        <w:rPr>
          <w:bCs/>
          <w:sz w:val="22"/>
          <w:szCs w:val="22"/>
        </w:rPr>
        <w:t>αρ</w:t>
      </w:r>
      <w:proofErr w:type="spellEnd"/>
      <w:r w:rsidRPr="00CF2787">
        <w:rPr>
          <w:bCs/>
          <w:sz w:val="22"/>
          <w:szCs w:val="22"/>
        </w:rPr>
        <w:t>. 948/2026 απόφασης της Δημοτικής Επιτροπής και λήψη νέας περί τροποποίησης του Οργανισμού Εσωτερικής Υπηρεσίας (Ο.Ε.Υ.) του Δήμου, σύμφωνα με τα άρθρα 759 και 768 του Ν. 5314/2026</w:t>
      </w:r>
      <w:r w:rsidRPr="00CF2787">
        <w:rPr>
          <w:rFonts w:eastAsia="NSimSun"/>
          <w:bCs/>
          <w:iCs/>
          <w:kern w:val="2"/>
          <w:sz w:val="22"/>
          <w:szCs w:val="22"/>
          <w:lang w:bidi="hi-IN"/>
        </w:rPr>
        <w:t>»</w:t>
      </w:r>
      <w:r w:rsidRPr="00CF2787">
        <w:rPr>
          <w:bCs/>
          <w:sz w:val="22"/>
          <w:szCs w:val="22"/>
        </w:rPr>
        <w:t>.</w:t>
      </w:r>
    </w:p>
    <w:p w14:paraId="3D34E29F" w14:textId="6EC7EB5F" w:rsidR="002D1BC6" w:rsidRPr="0096330C" w:rsidRDefault="0096330C" w:rsidP="00035BFE">
      <w:pPr>
        <w:pStyle w:val="aa"/>
        <w:numPr>
          <w:ilvl w:val="0"/>
          <w:numId w:val="17"/>
        </w:numPr>
        <w:tabs>
          <w:tab w:val="left" w:pos="993"/>
          <w:tab w:val="left" w:pos="1134"/>
        </w:tabs>
        <w:ind w:left="0" w:firstLine="851"/>
        <w:jc w:val="both"/>
        <w:rPr>
          <w:sz w:val="22"/>
          <w:szCs w:val="22"/>
        </w:rPr>
      </w:pPr>
      <w:r w:rsidRPr="0096330C">
        <w:rPr>
          <w:sz w:val="22"/>
          <w:szCs w:val="22"/>
        </w:rPr>
        <w:lastRenderedPageBreak/>
        <w:t xml:space="preserve"> </w:t>
      </w:r>
      <w:r w:rsidR="002D1BC6" w:rsidRPr="0096330C">
        <w:rPr>
          <w:sz w:val="22"/>
          <w:szCs w:val="22"/>
          <w:lang w:eastAsia="el-GR"/>
        </w:rPr>
        <w:t xml:space="preserve">Έγκριση του Πρακτικού (3) περί ανάκλησης των πρακτικών (1,2) και των υπ. </w:t>
      </w:r>
      <w:proofErr w:type="spellStart"/>
      <w:r w:rsidR="002D1BC6" w:rsidRPr="0096330C">
        <w:rPr>
          <w:sz w:val="22"/>
          <w:szCs w:val="22"/>
          <w:lang w:eastAsia="el-GR"/>
        </w:rPr>
        <w:t>αρ</w:t>
      </w:r>
      <w:proofErr w:type="spellEnd"/>
      <w:r w:rsidR="002D1BC6" w:rsidRPr="0096330C">
        <w:rPr>
          <w:sz w:val="22"/>
          <w:szCs w:val="22"/>
          <w:lang w:eastAsia="el-GR"/>
        </w:rPr>
        <w:t>. 99</w:t>
      </w:r>
      <w:r w:rsidR="002824AC" w:rsidRPr="0096330C">
        <w:rPr>
          <w:sz w:val="22"/>
          <w:szCs w:val="22"/>
          <w:lang w:eastAsia="el-GR"/>
        </w:rPr>
        <w:t>4</w:t>
      </w:r>
      <w:r w:rsidR="002D1BC6" w:rsidRPr="0096330C">
        <w:rPr>
          <w:sz w:val="22"/>
          <w:szCs w:val="22"/>
          <w:lang w:eastAsia="el-GR"/>
        </w:rPr>
        <w:t>/202</w:t>
      </w:r>
      <w:r w:rsidR="002824AC" w:rsidRPr="0096330C">
        <w:rPr>
          <w:sz w:val="22"/>
          <w:szCs w:val="22"/>
          <w:lang w:eastAsia="el-GR"/>
        </w:rPr>
        <w:t>6</w:t>
      </w:r>
      <w:r w:rsidR="002D1BC6" w:rsidRPr="0096330C">
        <w:rPr>
          <w:sz w:val="22"/>
          <w:szCs w:val="22"/>
          <w:lang w:eastAsia="el-GR"/>
        </w:rPr>
        <w:t>, 1096/202</w:t>
      </w:r>
      <w:r w:rsidR="002824AC" w:rsidRPr="0096330C">
        <w:rPr>
          <w:sz w:val="22"/>
          <w:szCs w:val="22"/>
          <w:lang w:eastAsia="el-GR"/>
        </w:rPr>
        <w:t>6</w:t>
      </w:r>
      <w:r w:rsidR="002D1BC6" w:rsidRPr="0096330C">
        <w:rPr>
          <w:sz w:val="22"/>
          <w:szCs w:val="22"/>
          <w:lang w:eastAsia="el-GR"/>
        </w:rPr>
        <w:t xml:space="preserve"> Αποφάσεων της Δημοτικής Επιτροπής, και ανάδειξη προσωρινού αναδόχου για την </w:t>
      </w:r>
      <w:r w:rsidR="00FD3105">
        <w:rPr>
          <w:sz w:val="22"/>
          <w:szCs w:val="22"/>
          <w:lang w:eastAsia="el-GR"/>
        </w:rPr>
        <w:t>«</w:t>
      </w:r>
      <w:r w:rsidR="002D1BC6" w:rsidRPr="0096330C">
        <w:rPr>
          <w:sz w:val="22"/>
          <w:szCs w:val="22"/>
          <w:lang w:eastAsia="el-GR"/>
        </w:rPr>
        <w:t xml:space="preserve">Προμήθεια ειδών κιγκαλερίας και </w:t>
      </w:r>
      <w:proofErr w:type="spellStart"/>
      <w:r w:rsidR="002D1BC6" w:rsidRPr="0096330C">
        <w:rPr>
          <w:sz w:val="22"/>
          <w:szCs w:val="22"/>
          <w:lang w:eastAsia="el-GR"/>
        </w:rPr>
        <w:t>μικροεργαλείων</w:t>
      </w:r>
      <w:proofErr w:type="spellEnd"/>
      <w:r w:rsidR="002D1BC6" w:rsidRPr="0096330C">
        <w:rPr>
          <w:sz w:val="22"/>
          <w:szCs w:val="22"/>
          <w:lang w:eastAsia="el-GR"/>
        </w:rPr>
        <w:t xml:space="preserve"> για το Δήμο </w:t>
      </w:r>
      <w:proofErr w:type="spellStart"/>
      <w:r w:rsidR="002D1BC6" w:rsidRPr="0096330C">
        <w:rPr>
          <w:sz w:val="22"/>
          <w:szCs w:val="22"/>
          <w:lang w:eastAsia="el-GR"/>
        </w:rPr>
        <w:t>Ρεθύμνης</w:t>
      </w:r>
      <w:proofErr w:type="spellEnd"/>
      <w:r w:rsidR="002D1BC6" w:rsidRPr="0096330C">
        <w:rPr>
          <w:sz w:val="22"/>
          <w:szCs w:val="22"/>
          <w:lang w:eastAsia="el-GR"/>
        </w:rPr>
        <w:t>»</w:t>
      </w:r>
    </w:p>
    <w:p w14:paraId="3D870C5C" w14:textId="77777777" w:rsidR="007351A4" w:rsidRPr="00F95D45" w:rsidRDefault="009C2E40" w:rsidP="007351A4">
      <w:pPr>
        <w:pStyle w:val="aa"/>
        <w:numPr>
          <w:ilvl w:val="0"/>
          <w:numId w:val="17"/>
        </w:numPr>
        <w:tabs>
          <w:tab w:val="left" w:pos="1134"/>
          <w:tab w:val="left" w:pos="1418"/>
          <w:tab w:val="left" w:pos="5085"/>
        </w:tabs>
        <w:ind w:left="0" w:firstLine="851"/>
        <w:jc w:val="both"/>
      </w:pPr>
      <w:r w:rsidRPr="009C2E40">
        <w:rPr>
          <w:rFonts w:eastAsia="Calibri"/>
          <w:sz w:val="22"/>
          <w:szCs w:val="22"/>
        </w:rPr>
        <w:t xml:space="preserve">Έγκριση  πρακτικού 2  και κατακύρωση του αποτελέσματος στον οριστικό ανάδοχο διενέργειας του δημόσιου ανοικτού ηλεκτρονικού διαγωνισμού εκτέλεσης του έργου </w:t>
      </w:r>
      <w:r w:rsidRPr="009C2E40">
        <w:rPr>
          <w:rFonts w:eastAsia="Calibri"/>
        </w:rPr>
        <w:t>«</w:t>
      </w:r>
      <w:r w:rsidRPr="009C2E40">
        <w:rPr>
          <w:rFonts w:eastAsia="Tahoma"/>
          <w:color w:val="000000"/>
          <w:lang w:eastAsia="zh-CN"/>
        </w:rPr>
        <w:t>ΑΝΑΒΑΘΜΙΣΗ/ΣΥΜΠΛΗΡΩΣΗ ΤΩΝ ΚΤΙΡΙΑΚΩΝ ΕΓΚΑΤΑΣΤΑΣΕΩΝ Α΄/ΒΑΘΜΙΑΣ ΚΑΙ Β/ΒΑΘΜΙΑΣ ΕΚΠΑΙΔΕΥΣΗΣ ΓΙΑ ΤΗΝ ΕΝΙΣΧΥΣΗ ΦΥΣΙΚΗΣ ΠΡΟΣΒΑΣΙΜΟΤΗΤΑΣ ΤΩΝ ΣΧΟΛΙΚΩΝ ΕΓΚΑΤΑΣΤΑΣΕΩΝ ΜΑΘΗΤΩΝ/ΤΡΙΩΝ ΑΜΕΑ ΤΟΥ ΔΗΜΟΥ ΡΕΘΥΜΝΗΣ</w:t>
      </w:r>
      <w:r w:rsidRPr="009C2E40">
        <w:rPr>
          <w:iCs/>
          <w:caps/>
          <w:spacing w:val="5"/>
          <w:lang w:eastAsia="zh-CN"/>
        </w:rPr>
        <w:t>».</w:t>
      </w:r>
    </w:p>
    <w:p w14:paraId="64144206" w14:textId="120FDA21" w:rsidR="00F95D45" w:rsidRPr="007351A4" w:rsidRDefault="00F95D45" w:rsidP="007351A4">
      <w:pPr>
        <w:pStyle w:val="aa"/>
        <w:numPr>
          <w:ilvl w:val="0"/>
          <w:numId w:val="17"/>
        </w:numPr>
        <w:tabs>
          <w:tab w:val="left" w:pos="1134"/>
          <w:tab w:val="left" w:pos="1418"/>
          <w:tab w:val="left" w:pos="5085"/>
        </w:tabs>
        <w:ind w:left="0" w:firstLine="851"/>
        <w:jc w:val="both"/>
      </w:pPr>
      <w:r w:rsidRPr="009C2E40">
        <w:rPr>
          <w:rFonts w:eastAsia="Calibri"/>
          <w:sz w:val="22"/>
          <w:szCs w:val="22"/>
        </w:rPr>
        <w:t>Έγκριση  πρακτικού 2  και κατακύρωση του αποτελέσματος στον οριστικό ανάδοχο διενέργειας του δημόσιου ανοικτού ηλεκτρονικού διαγωνισμού εκτέλεσης του έργου</w:t>
      </w:r>
      <w:r>
        <w:rPr>
          <w:rFonts w:eastAsia="Calibri"/>
          <w:sz w:val="22"/>
          <w:szCs w:val="22"/>
        </w:rPr>
        <w:t xml:space="preserve"> «ΕΡΓΑ ΣΤΑ ΝΕΚΡΟΤΑΦΕΙΑ ΔΗΜΟΥ ΡΕΘΥΜΝΗΣ 2026».</w:t>
      </w:r>
    </w:p>
    <w:p w14:paraId="0DA8DAD0" w14:textId="2E6EE0E6" w:rsidR="00F2165D" w:rsidRPr="00B13EFD" w:rsidRDefault="00F2165D" w:rsidP="00E10CB2">
      <w:pPr>
        <w:pStyle w:val="aa"/>
        <w:numPr>
          <w:ilvl w:val="0"/>
          <w:numId w:val="17"/>
        </w:numPr>
        <w:tabs>
          <w:tab w:val="left" w:pos="1134"/>
          <w:tab w:val="left" w:pos="1418"/>
          <w:tab w:val="left" w:pos="5085"/>
        </w:tabs>
        <w:ind w:left="0" w:firstLine="851"/>
        <w:jc w:val="both"/>
        <w:rPr>
          <w:sz w:val="22"/>
          <w:szCs w:val="22"/>
        </w:rPr>
      </w:pPr>
      <w:r w:rsidRPr="0033521E">
        <w:rPr>
          <w:bCs/>
          <w:sz w:val="22"/>
          <w:szCs w:val="22"/>
        </w:rPr>
        <w:t xml:space="preserve">Έγκριση πρακτικού 1 και ανάδειξη προσωρινού αναδόχου διενέργειας του δημοσίου ανοικτού ηλεκτρονικού διαγωνισμού της προμήθειας </w:t>
      </w:r>
      <w:r w:rsidR="0033521E" w:rsidRPr="0033521E">
        <w:rPr>
          <w:b/>
          <w:bCs/>
          <w:sz w:val="22"/>
          <w:szCs w:val="22"/>
          <w:lang w:eastAsia="el-GR"/>
        </w:rPr>
        <w:t>«</w:t>
      </w:r>
      <w:r w:rsidR="0033521E" w:rsidRPr="0033521E">
        <w:rPr>
          <w:sz w:val="22"/>
          <w:szCs w:val="22"/>
          <w:lang w:eastAsia="el-GR"/>
        </w:rPr>
        <w:t xml:space="preserve">Προμήθεια κάδων απορριμμάτων και </w:t>
      </w:r>
      <w:proofErr w:type="spellStart"/>
      <w:r w:rsidR="0033521E" w:rsidRPr="0033521E">
        <w:rPr>
          <w:sz w:val="22"/>
          <w:szCs w:val="22"/>
          <w:lang w:eastAsia="el-GR"/>
        </w:rPr>
        <w:t>απορριμματοδεκτών</w:t>
      </w:r>
      <w:proofErr w:type="spellEnd"/>
      <w:r w:rsidR="0033521E" w:rsidRPr="0033521E">
        <w:rPr>
          <w:sz w:val="22"/>
          <w:szCs w:val="22"/>
          <w:lang w:eastAsia="el-GR"/>
        </w:rPr>
        <w:t>»</w:t>
      </w:r>
      <w:r w:rsidR="0033521E" w:rsidRPr="0033521E">
        <w:rPr>
          <w:bCs/>
          <w:color w:val="FF0000"/>
          <w:sz w:val="22"/>
          <w:szCs w:val="22"/>
          <w:lang w:eastAsia="el-GR"/>
        </w:rPr>
        <w:t xml:space="preserve">  </w:t>
      </w:r>
    </w:p>
    <w:p w14:paraId="53479D7C" w14:textId="77777777" w:rsidR="00CF2127" w:rsidRDefault="00B13EFD" w:rsidP="00CF2127">
      <w:pPr>
        <w:pStyle w:val="aa"/>
        <w:numPr>
          <w:ilvl w:val="0"/>
          <w:numId w:val="17"/>
        </w:numPr>
        <w:tabs>
          <w:tab w:val="num" w:pos="0"/>
          <w:tab w:val="left" w:pos="1134"/>
          <w:tab w:val="left" w:pos="1418"/>
          <w:tab w:val="left" w:pos="5085"/>
        </w:tabs>
        <w:ind w:left="0" w:firstLine="851"/>
        <w:jc w:val="both"/>
        <w:rPr>
          <w:bCs/>
          <w:sz w:val="22"/>
          <w:szCs w:val="22"/>
        </w:rPr>
      </w:pPr>
      <w:r w:rsidRPr="00B13EFD">
        <w:rPr>
          <w:bCs/>
          <w:sz w:val="22"/>
          <w:szCs w:val="22"/>
        </w:rPr>
        <w:t xml:space="preserve">Έγκριση πρακτικού 1 και ανάδειξη προσωρινού αναδόχου διενέργειας του δημοσίου ανοικτού ηλεκτρονικού διαγωνισμού της προμήθειας </w:t>
      </w:r>
      <w:r w:rsidRPr="00B13EFD">
        <w:rPr>
          <w:bCs/>
          <w:i/>
          <w:sz w:val="22"/>
          <w:szCs w:val="22"/>
          <w:lang w:eastAsia="el-GR"/>
        </w:rPr>
        <w:t>«</w:t>
      </w:r>
      <w:r w:rsidRPr="003B5EF6">
        <w:rPr>
          <w:bCs/>
          <w:iCs/>
          <w:sz w:val="22"/>
          <w:szCs w:val="22"/>
          <w:lang w:eastAsia="el-GR"/>
        </w:rPr>
        <w:t>Προμήθεια Ειδών Καθαριότητας Ευπρεπισμού και υγιεινής Σχολικών Μονάδων Α/</w:t>
      </w:r>
      <w:proofErr w:type="spellStart"/>
      <w:r w:rsidRPr="003B5EF6">
        <w:rPr>
          <w:bCs/>
          <w:iCs/>
          <w:sz w:val="22"/>
          <w:szCs w:val="22"/>
          <w:lang w:eastAsia="el-GR"/>
        </w:rPr>
        <w:t>θμιας</w:t>
      </w:r>
      <w:proofErr w:type="spellEnd"/>
      <w:r w:rsidRPr="003B5EF6">
        <w:rPr>
          <w:bCs/>
          <w:iCs/>
          <w:sz w:val="22"/>
          <w:szCs w:val="22"/>
          <w:lang w:eastAsia="el-GR"/>
        </w:rPr>
        <w:t xml:space="preserve"> και Β/</w:t>
      </w:r>
      <w:proofErr w:type="spellStart"/>
      <w:r w:rsidRPr="003B5EF6">
        <w:rPr>
          <w:bCs/>
          <w:iCs/>
          <w:sz w:val="22"/>
          <w:szCs w:val="22"/>
          <w:lang w:eastAsia="el-GR"/>
        </w:rPr>
        <w:t>θμιας</w:t>
      </w:r>
      <w:proofErr w:type="spellEnd"/>
      <w:r w:rsidRPr="003B5EF6">
        <w:rPr>
          <w:bCs/>
          <w:iCs/>
          <w:sz w:val="22"/>
          <w:szCs w:val="22"/>
          <w:lang w:eastAsia="el-GR"/>
        </w:rPr>
        <w:t xml:space="preserve"> Εκπαίδευσης Δήμου Ρεθύμνης» για τα έτη 2026,2027 και 2028</w:t>
      </w:r>
      <w:r w:rsidRPr="00B13EFD">
        <w:rPr>
          <w:bCs/>
          <w:sz w:val="22"/>
          <w:szCs w:val="22"/>
          <w:lang w:eastAsia="el-GR"/>
        </w:rPr>
        <w:t xml:space="preserve">  </w:t>
      </w:r>
    </w:p>
    <w:p w14:paraId="5A1005D0" w14:textId="16A2BBBF" w:rsidR="00723444" w:rsidRPr="00B555D2" w:rsidRDefault="00723444" w:rsidP="00CF2127">
      <w:pPr>
        <w:pStyle w:val="aa"/>
        <w:numPr>
          <w:ilvl w:val="0"/>
          <w:numId w:val="17"/>
        </w:numPr>
        <w:tabs>
          <w:tab w:val="num" w:pos="0"/>
          <w:tab w:val="left" w:pos="1134"/>
          <w:tab w:val="left" w:pos="1418"/>
          <w:tab w:val="left" w:pos="5085"/>
        </w:tabs>
        <w:ind w:left="0" w:firstLine="851"/>
        <w:jc w:val="both"/>
        <w:rPr>
          <w:bCs/>
          <w:sz w:val="22"/>
          <w:szCs w:val="22"/>
        </w:rPr>
      </w:pPr>
      <w:r w:rsidRPr="00723444">
        <w:rPr>
          <w:rFonts w:eastAsia="Calibri"/>
          <w:bCs/>
          <w:sz w:val="22"/>
          <w:szCs w:val="22"/>
          <w:lang w:eastAsia="el-GR"/>
        </w:rPr>
        <w:t>Λήψη απόφασης καθορισμού τρόπου εκτέλεσης, καθορισμού και έγκριση των Όρων και Τεχνικών Προδιαγραφών, έγκριση μελέτης και τευχών δημοπράτησης και συγκρότηση επιτροπής εκτέλεσης του έργου</w:t>
      </w:r>
      <w:r>
        <w:rPr>
          <w:rFonts w:eastAsia="Calibri"/>
          <w:bCs/>
          <w:sz w:val="22"/>
          <w:szCs w:val="22"/>
          <w:lang w:eastAsia="el-GR"/>
        </w:rPr>
        <w:t>: «ΕΝΕΡΓΕΙΑΚΗ ΑΝΑΒΑΘΜΙΣΗ 2</w:t>
      </w:r>
      <w:r w:rsidRPr="00723444">
        <w:rPr>
          <w:rFonts w:eastAsia="Calibri"/>
          <w:bCs/>
          <w:sz w:val="22"/>
          <w:szCs w:val="22"/>
          <w:vertAlign w:val="superscript"/>
          <w:lang w:eastAsia="el-GR"/>
        </w:rPr>
        <w:t>ου</w:t>
      </w:r>
      <w:r>
        <w:rPr>
          <w:rFonts w:eastAsia="Calibri"/>
          <w:bCs/>
          <w:sz w:val="22"/>
          <w:szCs w:val="22"/>
          <w:lang w:eastAsia="el-GR"/>
        </w:rPr>
        <w:t xml:space="preserve"> ΓΥΜΝΑΣΙΟΥ -ΛΥΚΕΙΟΥ ΡΕΘΥΜΝΟΥ»</w:t>
      </w:r>
    </w:p>
    <w:p w14:paraId="3CD39BBD" w14:textId="6B267EDC" w:rsidR="00B555D2" w:rsidRPr="00A35343" w:rsidRDefault="00B555D2" w:rsidP="001E3218">
      <w:pPr>
        <w:pStyle w:val="aa"/>
        <w:numPr>
          <w:ilvl w:val="0"/>
          <w:numId w:val="17"/>
        </w:numPr>
        <w:tabs>
          <w:tab w:val="num" w:pos="0"/>
          <w:tab w:val="left" w:pos="1134"/>
          <w:tab w:val="left" w:pos="1418"/>
          <w:tab w:val="left" w:pos="5085"/>
        </w:tabs>
        <w:ind w:left="0" w:firstLine="851"/>
        <w:jc w:val="both"/>
        <w:rPr>
          <w:bCs/>
          <w:sz w:val="22"/>
          <w:szCs w:val="22"/>
        </w:rPr>
      </w:pPr>
      <w:r w:rsidRPr="00B555D2">
        <w:rPr>
          <w:rFonts w:eastAsia="Calibri"/>
          <w:bCs/>
          <w:sz w:val="22"/>
          <w:szCs w:val="22"/>
          <w:lang w:eastAsia="el-GR"/>
        </w:rPr>
        <w:t>Λήψη απόφασης καθορισμού τρόπου εκτέλεσης, καθορισμού και έγκριση των Όρων και Τεχνικών Προδιαγραφών, έγκριση μελέτης και τευχών δημοπράτησης και συγκρότηση επιτροπής εκτέλεσης του έργου: «ΣΤΑΤΙΚΕΣ ΕΝΙΣΧΥΣΕΙΣ -</w:t>
      </w:r>
      <w:r w:rsidR="004C40DF">
        <w:rPr>
          <w:rFonts w:eastAsia="Calibri"/>
          <w:bCs/>
          <w:sz w:val="22"/>
          <w:szCs w:val="22"/>
          <w:lang w:eastAsia="el-GR"/>
        </w:rPr>
        <w:t xml:space="preserve"> </w:t>
      </w:r>
      <w:r w:rsidRPr="00B555D2">
        <w:rPr>
          <w:rFonts w:eastAsia="Calibri"/>
          <w:bCs/>
          <w:sz w:val="22"/>
          <w:szCs w:val="22"/>
          <w:lang w:eastAsia="el-GR"/>
        </w:rPr>
        <w:t xml:space="preserve">ΒΕΛΤΙΩΣΕΙΣ </w:t>
      </w:r>
      <w:r>
        <w:rPr>
          <w:rFonts w:eastAsia="Calibri"/>
          <w:bCs/>
          <w:sz w:val="22"/>
          <w:szCs w:val="22"/>
          <w:lang w:eastAsia="el-GR"/>
        </w:rPr>
        <w:t>2</w:t>
      </w:r>
      <w:r w:rsidRPr="00723444">
        <w:rPr>
          <w:rFonts w:eastAsia="Calibri"/>
          <w:bCs/>
          <w:sz w:val="22"/>
          <w:szCs w:val="22"/>
          <w:vertAlign w:val="superscript"/>
          <w:lang w:eastAsia="el-GR"/>
        </w:rPr>
        <w:t>ου</w:t>
      </w:r>
      <w:r>
        <w:rPr>
          <w:rFonts w:eastAsia="Calibri"/>
          <w:bCs/>
          <w:sz w:val="22"/>
          <w:szCs w:val="22"/>
          <w:lang w:eastAsia="el-GR"/>
        </w:rPr>
        <w:t xml:space="preserve"> ΓΥΜΝΑΣΙΟΥ – 2</w:t>
      </w:r>
      <w:r w:rsidRPr="00B555D2">
        <w:rPr>
          <w:rFonts w:eastAsia="Calibri"/>
          <w:bCs/>
          <w:sz w:val="22"/>
          <w:szCs w:val="22"/>
          <w:vertAlign w:val="superscript"/>
          <w:lang w:eastAsia="el-GR"/>
        </w:rPr>
        <w:t>ου</w:t>
      </w:r>
      <w:r>
        <w:rPr>
          <w:rFonts w:eastAsia="Calibri"/>
          <w:bCs/>
          <w:sz w:val="22"/>
          <w:szCs w:val="22"/>
          <w:lang w:eastAsia="el-GR"/>
        </w:rPr>
        <w:t xml:space="preserve"> ΛΥΚΕΙΟΥ ΡΕΘΥΜΝΟΥ».</w:t>
      </w:r>
    </w:p>
    <w:p w14:paraId="69DA91DF" w14:textId="6B9F4DFD" w:rsidR="00A35343" w:rsidRPr="00B555D2" w:rsidRDefault="00A35343" w:rsidP="001E3218">
      <w:pPr>
        <w:pStyle w:val="aa"/>
        <w:numPr>
          <w:ilvl w:val="0"/>
          <w:numId w:val="17"/>
        </w:numPr>
        <w:tabs>
          <w:tab w:val="num" w:pos="0"/>
          <w:tab w:val="left" w:pos="1134"/>
          <w:tab w:val="left" w:pos="1418"/>
          <w:tab w:val="left" w:pos="5085"/>
        </w:tabs>
        <w:ind w:left="0" w:firstLine="851"/>
        <w:jc w:val="both"/>
        <w:rPr>
          <w:bCs/>
          <w:sz w:val="22"/>
          <w:szCs w:val="22"/>
        </w:rPr>
      </w:pPr>
      <w:r>
        <w:rPr>
          <w:rFonts w:eastAsia="Calibri"/>
          <w:bCs/>
          <w:sz w:val="22"/>
          <w:szCs w:val="22"/>
          <w:lang w:eastAsia="el-GR"/>
        </w:rPr>
        <w:t xml:space="preserve">Λήψη απόφασης απόρριψης προσφοράς </w:t>
      </w:r>
      <w:proofErr w:type="spellStart"/>
      <w:r>
        <w:rPr>
          <w:rFonts w:eastAsia="Calibri"/>
          <w:bCs/>
          <w:sz w:val="22"/>
          <w:szCs w:val="22"/>
          <w:lang w:eastAsia="el-GR"/>
        </w:rPr>
        <w:t>τυ</w:t>
      </w:r>
      <w:proofErr w:type="spellEnd"/>
      <w:r>
        <w:rPr>
          <w:rFonts w:eastAsia="Calibri"/>
          <w:bCs/>
          <w:sz w:val="22"/>
          <w:szCs w:val="22"/>
          <w:lang w:eastAsia="el-GR"/>
        </w:rPr>
        <w:t xml:space="preserve"> Δημοσίου ανοικτού ηλεκτρονικού διαγωνισμού του έργου: « ΕΠΙΣΚΕΥΗ ΚΑΙ ΣΥΝΗΡΗΣΗ ΣΧΟΛΙΚΩΝ ΚΤΙΡΙΩΝ 2026».</w:t>
      </w:r>
    </w:p>
    <w:p w14:paraId="1F02CA5D" w14:textId="116A79E9" w:rsidR="00CF2127" w:rsidRPr="00B555D2" w:rsidRDefault="00CF2127" w:rsidP="001E3218">
      <w:pPr>
        <w:pStyle w:val="aa"/>
        <w:numPr>
          <w:ilvl w:val="0"/>
          <w:numId w:val="17"/>
        </w:numPr>
        <w:tabs>
          <w:tab w:val="num" w:pos="0"/>
          <w:tab w:val="left" w:pos="1134"/>
          <w:tab w:val="left" w:pos="1418"/>
          <w:tab w:val="left" w:pos="5085"/>
        </w:tabs>
        <w:ind w:left="0" w:firstLine="851"/>
        <w:jc w:val="both"/>
        <w:rPr>
          <w:bCs/>
          <w:sz w:val="22"/>
          <w:szCs w:val="22"/>
        </w:rPr>
      </w:pPr>
      <w:r w:rsidRPr="00B555D2">
        <w:rPr>
          <w:sz w:val="22"/>
          <w:szCs w:val="22"/>
          <w:lang w:eastAsia="zh-CN"/>
        </w:rPr>
        <w:t xml:space="preserve">Ανάκληση των υπ' </w:t>
      </w:r>
      <w:proofErr w:type="spellStart"/>
      <w:r w:rsidRPr="00B555D2">
        <w:rPr>
          <w:sz w:val="22"/>
          <w:szCs w:val="22"/>
          <w:lang w:eastAsia="zh-CN"/>
        </w:rPr>
        <w:t>αρ</w:t>
      </w:r>
      <w:proofErr w:type="spellEnd"/>
      <w:r w:rsidRPr="00B555D2">
        <w:rPr>
          <w:sz w:val="22"/>
          <w:szCs w:val="22"/>
          <w:lang w:eastAsia="zh-CN"/>
        </w:rPr>
        <w:t>. 949/2026, 993/2026 και 1095/2026 αποφάσεων της Δ.Ε. και επανάληψη της διαδικασίας ανάθεσης του έργου:</w:t>
      </w:r>
      <w:r w:rsidRPr="00B555D2">
        <w:rPr>
          <w:rFonts w:eastAsia="Arial"/>
          <w:b/>
          <w:bCs/>
          <w:sz w:val="22"/>
          <w:szCs w:val="22"/>
          <w:lang w:eastAsia="zh-CN"/>
        </w:rPr>
        <w:t xml:space="preserve"> </w:t>
      </w:r>
      <w:r w:rsidRPr="00B555D2">
        <w:rPr>
          <w:bCs/>
          <w:iCs/>
          <w:caps/>
          <w:spacing w:val="5"/>
          <w:sz w:val="22"/>
          <w:szCs w:val="22"/>
          <w:lang w:eastAsia="zh-CN"/>
        </w:rPr>
        <w:t>«</w:t>
      </w:r>
      <w:r w:rsidRPr="00B555D2">
        <w:rPr>
          <w:bCs/>
          <w:iCs/>
          <w:caps/>
          <w:color w:val="000000"/>
          <w:spacing w:val="5"/>
          <w:sz w:val="22"/>
          <w:szCs w:val="22"/>
          <w:lang w:eastAsia="zh-CN"/>
        </w:rPr>
        <w:t>ΑΝΑΚΑΙΝΙΣΗ ΚΤΙΡΙΟΥ ΑΡΣΗΣ ΒΑΡΩΝ «ΑΡΚΑΔΙ» ΤΟΥ ΔΗΜΟΥ ΡΕΘΥΜΝΗΣ</w:t>
      </w:r>
      <w:r w:rsidRPr="00B555D2">
        <w:rPr>
          <w:rFonts w:eastAsia="Arial"/>
          <w:bCs/>
          <w:iCs/>
          <w:caps/>
          <w:sz w:val="22"/>
          <w:szCs w:val="22"/>
          <w:lang w:eastAsia="zh-CN"/>
        </w:rPr>
        <w:t>»</w:t>
      </w:r>
    </w:p>
    <w:p w14:paraId="044D55EF" w14:textId="5488B210" w:rsidR="00B93387" w:rsidRDefault="00B93387" w:rsidP="00E10CB2">
      <w:pPr>
        <w:pStyle w:val="aa"/>
        <w:numPr>
          <w:ilvl w:val="0"/>
          <w:numId w:val="17"/>
        </w:numPr>
        <w:tabs>
          <w:tab w:val="left" w:pos="1134"/>
          <w:tab w:val="left" w:pos="1418"/>
          <w:tab w:val="left" w:pos="5085"/>
        </w:tabs>
        <w:ind w:left="0" w:firstLine="851"/>
        <w:jc w:val="both"/>
        <w:rPr>
          <w:sz w:val="22"/>
          <w:szCs w:val="22"/>
        </w:rPr>
      </w:pPr>
      <w:r w:rsidRPr="00B93387">
        <w:rPr>
          <w:sz w:val="22"/>
          <w:szCs w:val="22"/>
        </w:rPr>
        <w:t xml:space="preserve"> Έγκριση Εκτέλεσης Ανάθεσης Σύμβασης με διαδικασία διαπραγμάτευσης  χωρίς προηγούμενη δημοσίευση, σύμφωνα με τις διατάξεις των παραγράφων 1 και 2 υποπεριπτώσεις (</w:t>
      </w:r>
      <w:proofErr w:type="spellStart"/>
      <w:r w:rsidRPr="00B93387">
        <w:rPr>
          <w:sz w:val="22"/>
          <w:szCs w:val="22"/>
        </w:rPr>
        <w:t>ββ</w:t>
      </w:r>
      <w:proofErr w:type="spellEnd"/>
      <w:r w:rsidRPr="00B93387">
        <w:rPr>
          <w:sz w:val="22"/>
          <w:szCs w:val="22"/>
        </w:rPr>
        <w:t>) &amp; (</w:t>
      </w:r>
      <w:proofErr w:type="spellStart"/>
      <w:r w:rsidRPr="00B93387">
        <w:rPr>
          <w:sz w:val="22"/>
          <w:szCs w:val="22"/>
        </w:rPr>
        <w:t>γγ</w:t>
      </w:r>
      <w:proofErr w:type="spellEnd"/>
      <w:r w:rsidRPr="00B93387">
        <w:rPr>
          <w:sz w:val="22"/>
          <w:szCs w:val="22"/>
        </w:rPr>
        <w:t>) της περίπτωσης  (β) του άρθρου 32 του Ν.4412 περί δημόσιων συμβάσεων, όπως έχει τροποποιηθεί και ισχύει για την Υπηρεσία «Παραμετροποίηση υφιστάμενου λογισμικού Γραφείου Κίνησης για τη Διαχείριση του στόλου οχημάτων του Δήμου Ρεθύμνης».</w:t>
      </w:r>
    </w:p>
    <w:p w14:paraId="1AB1246C" w14:textId="02AF8964" w:rsidR="00BA77D4" w:rsidRPr="00BA77D4" w:rsidRDefault="00BA77D4" w:rsidP="00BA77D4">
      <w:pPr>
        <w:pStyle w:val="aa"/>
        <w:numPr>
          <w:ilvl w:val="0"/>
          <w:numId w:val="17"/>
        </w:numPr>
        <w:tabs>
          <w:tab w:val="left" w:pos="1134"/>
        </w:tabs>
        <w:ind w:left="0" w:firstLine="851"/>
        <w:jc w:val="both"/>
        <w:rPr>
          <w:sz w:val="22"/>
          <w:szCs w:val="22"/>
        </w:rPr>
      </w:pPr>
      <w:r>
        <w:rPr>
          <w:sz w:val="22"/>
          <w:szCs w:val="22"/>
        </w:rPr>
        <w:t>Λήψη απόφασης περί τ</w:t>
      </w:r>
      <w:r w:rsidRPr="00BA77D4">
        <w:rPr>
          <w:sz w:val="22"/>
          <w:szCs w:val="22"/>
        </w:rPr>
        <w:t>ροποποίηση της 6/24-02-2026 απόφασης που αφορά την Σύσταση Πάγιας Προκαταβολής για τους Διευθυντές/</w:t>
      </w:r>
      <w:proofErr w:type="spellStart"/>
      <w:r w:rsidRPr="00BA77D4">
        <w:rPr>
          <w:sz w:val="22"/>
          <w:szCs w:val="22"/>
        </w:rPr>
        <w:t>τριες</w:t>
      </w:r>
      <w:proofErr w:type="spellEnd"/>
      <w:r w:rsidRPr="00BA77D4">
        <w:rPr>
          <w:sz w:val="22"/>
          <w:szCs w:val="22"/>
        </w:rPr>
        <w:t xml:space="preserve"> ή τους/ τις εκτελούντες/ούσες χρέη διευθυντών/</w:t>
      </w:r>
      <w:proofErr w:type="spellStart"/>
      <w:r w:rsidRPr="00BA77D4">
        <w:rPr>
          <w:sz w:val="22"/>
          <w:szCs w:val="22"/>
        </w:rPr>
        <w:t>ντριών</w:t>
      </w:r>
      <w:proofErr w:type="spellEnd"/>
      <w:r w:rsidRPr="00BA77D4">
        <w:rPr>
          <w:sz w:val="22"/>
          <w:szCs w:val="22"/>
        </w:rPr>
        <w:t xml:space="preserve"> ή τους/τις αναπληρωτές/</w:t>
      </w:r>
      <w:proofErr w:type="spellStart"/>
      <w:r w:rsidRPr="00BA77D4">
        <w:rPr>
          <w:sz w:val="22"/>
          <w:szCs w:val="22"/>
        </w:rPr>
        <w:t>τριες</w:t>
      </w:r>
      <w:proofErr w:type="spellEnd"/>
      <w:r w:rsidRPr="00BA77D4">
        <w:rPr>
          <w:sz w:val="22"/>
          <w:szCs w:val="22"/>
        </w:rPr>
        <w:t xml:space="preserve"> αυτών των σχολικών μονάδων Α/</w:t>
      </w:r>
      <w:proofErr w:type="spellStart"/>
      <w:r w:rsidRPr="00BA77D4">
        <w:rPr>
          <w:sz w:val="22"/>
          <w:szCs w:val="22"/>
        </w:rPr>
        <w:t>θμιας</w:t>
      </w:r>
      <w:proofErr w:type="spellEnd"/>
      <w:r w:rsidRPr="00BA77D4">
        <w:rPr>
          <w:sz w:val="22"/>
          <w:szCs w:val="22"/>
        </w:rPr>
        <w:t xml:space="preserve"> και Β/</w:t>
      </w:r>
      <w:proofErr w:type="spellStart"/>
      <w:r w:rsidRPr="00BA77D4">
        <w:rPr>
          <w:sz w:val="22"/>
          <w:szCs w:val="22"/>
        </w:rPr>
        <w:t>θμιας</w:t>
      </w:r>
      <w:proofErr w:type="spellEnd"/>
      <w:r w:rsidRPr="00BA77D4">
        <w:rPr>
          <w:sz w:val="22"/>
          <w:szCs w:val="22"/>
        </w:rPr>
        <w:t xml:space="preserve"> εκπαίδευσης Δήμου Ρεθύμνης για το σχ. έτος 2026 – 2027».</w:t>
      </w:r>
    </w:p>
    <w:p w14:paraId="1F55CD4B" w14:textId="00B87A50" w:rsidR="00F461E0" w:rsidRDefault="00F461E0" w:rsidP="00F461E0">
      <w:pPr>
        <w:pStyle w:val="aa"/>
        <w:numPr>
          <w:ilvl w:val="0"/>
          <w:numId w:val="17"/>
        </w:numPr>
        <w:tabs>
          <w:tab w:val="left" w:pos="1134"/>
          <w:tab w:val="left" w:pos="1418"/>
          <w:tab w:val="left" w:pos="5085"/>
        </w:tabs>
        <w:ind w:left="0" w:firstLine="851"/>
        <w:jc w:val="both"/>
        <w:rPr>
          <w:sz w:val="22"/>
          <w:szCs w:val="22"/>
        </w:rPr>
      </w:pPr>
      <w:r w:rsidRPr="00F461E0">
        <w:rPr>
          <w:sz w:val="22"/>
          <w:szCs w:val="22"/>
        </w:rPr>
        <w:t xml:space="preserve">Λήψη απόφασης περί τροποποίησης </w:t>
      </w:r>
      <w:proofErr w:type="spellStart"/>
      <w:r w:rsidRPr="00F461E0">
        <w:rPr>
          <w:sz w:val="22"/>
          <w:szCs w:val="22"/>
        </w:rPr>
        <w:t>υπ.αρ</w:t>
      </w:r>
      <w:proofErr w:type="spellEnd"/>
      <w:r w:rsidRPr="00F461E0">
        <w:rPr>
          <w:sz w:val="22"/>
          <w:szCs w:val="22"/>
        </w:rPr>
        <w:t>.</w:t>
      </w:r>
      <w:r w:rsidR="00FA7023">
        <w:rPr>
          <w:sz w:val="22"/>
          <w:szCs w:val="22"/>
        </w:rPr>
        <w:t xml:space="preserve"> </w:t>
      </w:r>
      <w:r w:rsidRPr="00F461E0">
        <w:rPr>
          <w:sz w:val="22"/>
          <w:szCs w:val="22"/>
        </w:rPr>
        <w:t>28241/23-07-2025 σύμβασης εκτέλεσης της υπηρεσίας «</w:t>
      </w:r>
      <w:r w:rsidRPr="00414DAD">
        <w:t>ΥΠΗΡΕΣΙΕΣ ΣΥΛΛΟΓΗΣ ΚΑΙ ΜΕΤΑΦΟΡΑΣ ΣΥΜΜΕΙΚΤΩΝ, ΑΝΑΚΥΚΛΩΣΙΜΩΝ, ΠΡΑΣΙΝΩΝ ΚΑΙ ΟΓΚΩΔΩΝ ΑΠΟΒΛΗΤΩΝ  ΣΤΗ ΔΕ ΑΡΚΑΔΙΟΥ ΚΑΙ ΤΜΗΜΑΤΟΣ ΤΗΣ ΔΕ ΡΕΘΥΜΝΟΥ ΤΟΥ ΔΗΜΟΥ ΡΕΘΥΜΝΗΣ</w:t>
      </w:r>
      <w:r w:rsidRPr="00F461E0">
        <w:rPr>
          <w:sz w:val="22"/>
          <w:szCs w:val="22"/>
        </w:rPr>
        <w:t>»  και των τροποποιητικών της ως προς την αναπροσαρμογή (αύξηση) των τιμών της παρεχόμενης υπηρεσίας ως προς τη μισθοδοσία με ανάλογη  μείωση της διάρκειας της σύμβασης.</w:t>
      </w:r>
    </w:p>
    <w:p w14:paraId="56A6042D" w14:textId="483F8EE3" w:rsidR="00F461E0" w:rsidRDefault="00F461E0" w:rsidP="00F461E0">
      <w:pPr>
        <w:pStyle w:val="aa"/>
        <w:numPr>
          <w:ilvl w:val="0"/>
          <w:numId w:val="17"/>
        </w:numPr>
        <w:tabs>
          <w:tab w:val="left" w:pos="1134"/>
          <w:tab w:val="left" w:pos="1418"/>
          <w:tab w:val="left" w:pos="5085"/>
        </w:tabs>
        <w:ind w:left="0" w:firstLine="851"/>
        <w:jc w:val="both"/>
        <w:rPr>
          <w:sz w:val="22"/>
          <w:szCs w:val="22"/>
        </w:rPr>
      </w:pPr>
      <w:r w:rsidRPr="00ED13D6">
        <w:rPr>
          <w:sz w:val="22"/>
          <w:szCs w:val="22"/>
        </w:rPr>
        <w:t xml:space="preserve">Λήψη απόφασης περί τροποποίησης </w:t>
      </w:r>
      <w:proofErr w:type="spellStart"/>
      <w:r w:rsidRPr="00ED13D6">
        <w:rPr>
          <w:sz w:val="22"/>
          <w:szCs w:val="22"/>
        </w:rPr>
        <w:t>υπ.αρ</w:t>
      </w:r>
      <w:proofErr w:type="spellEnd"/>
      <w:r w:rsidRPr="00ED13D6">
        <w:rPr>
          <w:sz w:val="22"/>
          <w:szCs w:val="22"/>
        </w:rPr>
        <w:t>.</w:t>
      </w:r>
      <w:r w:rsidR="00ED13D6" w:rsidRPr="00ED13D6">
        <w:rPr>
          <w:sz w:val="22"/>
          <w:szCs w:val="22"/>
        </w:rPr>
        <w:t xml:space="preserve"> 29182</w:t>
      </w:r>
      <w:r w:rsidRPr="00ED13D6">
        <w:rPr>
          <w:sz w:val="22"/>
          <w:szCs w:val="22"/>
        </w:rPr>
        <w:t>/</w:t>
      </w:r>
      <w:r w:rsidR="00ED13D6" w:rsidRPr="00ED13D6">
        <w:rPr>
          <w:sz w:val="22"/>
          <w:szCs w:val="22"/>
        </w:rPr>
        <w:t>02</w:t>
      </w:r>
      <w:r w:rsidRPr="00ED13D6">
        <w:rPr>
          <w:sz w:val="22"/>
          <w:szCs w:val="22"/>
        </w:rPr>
        <w:t>-0</w:t>
      </w:r>
      <w:r w:rsidR="00ED13D6" w:rsidRPr="00ED13D6">
        <w:rPr>
          <w:sz w:val="22"/>
          <w:szCs w:val="22"/>
        </w:rPr>
        <w:t>8</w:t>
      </w:r>
      <w:r w:rsidRPr="00ED13D6">
        <w:rPr>
          <w:sz w:val="22"/>
          <w:szCs w:val="22"/>
        </w:rPr>
        <w:t>-202</w:t>
      </w:r>
      <w:r w:rsidR="00ED13D6" w:rsidRPr="00ED13D6">
        <w:rPr>
          <w:sz w:val="22"/>
          <w:szCs w:val="22"/>
        </w:rPr>
        <w:t>3</w:t>
      </w:r>
      <w:r w:rsidRPr="00ED13D6">
        <w:rPr>
          <w:sz w:val="22"/>
          <w:szCs w:val="22"/>
        </w:rPr>
        <w:t xml:space="preserve"> σύμβασης εκτέλεσης της υπηρεσίας «</w:t>
      </w:r>
      <w:r w:rsidRPr="00ED13D6">
        <w:rPr>
          <w:sz w:val="22"/>
          <w:szCs w:val="22"/>
          <w:lang w:eastAsia="el-GR"/>
        </w:rPr>
        <w:t>Καθαριότητα-Οδοκαθαρισμός»</w:t>
      </w:r>
      <w:r w:rsidRPr="00ED13D6">
        <w:rPr>
          <w:sz w:val="22"/>
          <w:szCs w:val="22"/>
        </w:rPr>
        <w:t xml:space="preserve"> και των τροποποιητικών της ως προς την αναπροσαρμογή (αύξηση) των τιμών της παρεχόμενης υπηρεσίας ως προς τη μισθοδοσία με ανάλογη  μείωση της διάρκειας της σύμβασης.</w:t>
      </w:r>
    </w:p>
    <w:p w14:paraId="35AC1279" w14:textId="090E1EF5" w:rsidR="00140199" w:rsidRDefault="00140199" w:rsidP="00F461E0">
      <w:pPr>
        <w:pStyle w:val="aa"/>
        <w:numPr>
          <w:ilvl w:val="0"/>
          <w:numId w:val="17"/>
        </w:numPr>
        <w:tabs>
          <w:tab w:val="left" w:pos="1134"/>
          <w:tab w:val="left" w:pos="1418"/>
          <w:tab w:val="left" w:pos="5085"/>
        </w:tabs>
        <w:ind w:left="0" w:firstLine="851"/>
        <w:jc w:val="both"/>
        <w:rPr>
          <w:sz w:val="22"/>
          <w:szCs w:val="22"/>
        </w:rPr>
      </w:pPr>
      <w:r w:rsidRPr="00140199">
        <w:rPr>
          <w:sz w:val="22"/>
          <w:szCs w:val="22"/>
        </w:rPr>
        <w:t>Λήψη απόφασης περί τροποποίησης της κύριας και συμπληρωματικής σύμβασης του έργου «</w:t>
      </w:r>
      <w:r w:rsidRPr="00CF2787">
        <w:t>ΑΡΣΗ ΕΠΙΚΙΝΔΥΝΟΤΗΤΑΣ, ΚΑΤΑΣΚΕΥΗ ΤΟΙΧΙΩΝ ΑΝΤΙΣΤΗΡΙΞΗΣ ΚΑΙ ΑΠΟΚΑΤΑΣΤΑΣΗ ΖΗΜΙΩΝ ΣΤΟ ΟΔΙΚΟ ΔΙΚΤΥΟ ΠΡΟΣ ΤΟ ΑΛΙΕΥΤΙΚΟ ΚΑΤΑΦΥΓΙΟ ΣΤΗ "ΣΚΑΛΕΤΑ" ΑΠΟ ΦΥΣΙΚΕΣ ΚΑΤΑΣΤΡΟΦΕΣ ΣΤΟΝ ΔΗΜΟ ΡΕΘΥΜΝΗΣ</w:t>
      </w:r>
      <w:r w:rsidRPr="00140199">
        <w:rPr>
          <w:sz w:val="22"/>
          <w:szCs w:val="22"/>
        </w:rPr>
        <w:t>» ως προς την επωνυμία του Αναδόχου.</w:t>
      </w:r>
    </w:p>
    <w:p w14:paraId="7839B64A" w14:textId="7B8E944E" w:rsidR="00D505E6" w:rsidRDefault="00D505E6" w:rsidP="00F461E0">
      <w:pPr>
        <w:pStyle w:val="aa"/>
        <w:numPr>
          <w:ilvl w:val="0"/>
          <w:numId w:val="17"/>
        </w:numPr>
        <w:tabs>
          <w:tab w:val="left" w:pos="1134"/>
          <w:tab w:val="left" w:pos="1418"/>
          <w:tab w:val="left" w:pos="5085"/>
        </w:tabs>
        <w:ind w:left="0" w:firstLine="851"/>
        <w:jc w:val="both"/>
        <w:rPr>
          <w:sz w:val="22"/>
          <w:szCs w:val="22"/>
        </w:rPr>
      </w:pPr>
      <w:r>
        <w:rPr>
          <w:sz w:val="22"/>
          <w:szCs w:val="22"/>
        </w:rPr>
        <w:t xml:space="preserve">Λήψη απόφασης για </w:t>
      </w:r>
      <w:r w:rsidR="00D302FF">
        <w:rPr>
          <w:sz w:val="22"/>
          <w:szCs w:val="22"/>
        </w:rPr>
        <w:t xml:space="preserve">έγκριση </w:t>
      </w:r>
      <w:r>
        <w:rPr>
          <w:sz w:val="22"/>
          <w:szCs w:val="22"/>
        </w:rPr>
        <w:t>σ</w:t>
      </w:r>
      <w:r w:rsidRPr="00D505E6">
        <w:rPr>
          <w:sz w:val="22"/>
          <w:szCs w:val="22"/>
        </w:rPr>
        <w:t>ύναψη</w:t>
      </w:r>
      <w:r w:rsidR="00D302FF">
        <w:rPr>
          <w:sz w:val="22"/>
          <w:szCs w:val="22"/>
        </w:rPr>
        <w:t>ς</w:t>
      </w:r>
      <w:r w:rsidRPr="00D505E6">
        <w:rPr>
          <w:sz w:val="22"/>
          <w:szCs w:val="22"/>
        </w:rPr>
        <w:t xml:space="preserve"> Προγραμματικής Σύμβασης μεταξύ του Δήμου Ρεθύμνης και του Ειδικού Λογαριασμού Κονδυλίων Έρευνας του Ελληνικού Μεσογειακού Πανεπιστημίου (ΕΛΚΕ ΕΛΜΕΠΑ) για τη «Συντήρηση και λειτουργία του Συστήματος Επίβλεψης – Καταγραφής Περιβαλλοντικού Θορύβου στο Ρέθυμνο» – </w:t>
      </w:r>
      <w:proofErr w:type="spellStart"/>
      <w:r w:rsidRPr="00D505E6">
        <w:rPr>
          <w:sz w:val="22"/>
          <w:szCs w:val="22"/>
        </w:rPr>
        <w:t>NoiseReth</w:t>
      </w:r>
      <w:proofErr w:type="spellEnd"/>
      <w:r w:rsidRPr="00D505E6">
        <w:rPr>
          <w:sz w:val="22"/>
          <w:szCs w:val="22"/>
        </w:rPr>
        <w:t>.</w:t>
      </w:r>
    </w:p>
    <w:p w14:paraId="508273B3" w14:textId="77777777" w:rsidR="008E1D85" w:rsidRDefault="00D302FF" w:rsidP="008E1D85">
      <w:pPr>
        <w:pStyle w:val="aa"/>
        <w:numPr>
          <w:ilvl w:val="0"/>
          <w:numId w:val="17"/>
        </w:numPr>
        <w:tabs>
          <w:tab w:val="left" w:pos="1134"/>
          <w:tab w:val="left" w:pos="1418"/>
          <w:tab w:val="left" w:pos="5085"/>
        </w:tabs>
        <w:ind w:left="0" w:firstLine="851"/>
        <w:jc w:val="both"/>
        <w:rPr>
          <w:sz w:val="22"/>
          <w:szCs w:val="22"/>
        </w:rPr>
      </w:pPr>
      <w:r>
        <w:rPr>
          <w:sz w:val="22"/>
          <w:szCs w:val="22"/>
        </w:rPr>
        <w:t>Λήψη απόφασης για έ</w:t>
      </w:r>
      <w:r w:rsidRPr="00D302FF">
        <w:rPr>
          <w:sz w:val="22"/>
          <w:szCs w:val="22"/>
        </w:rPr>
        <w:t>γκριση σύναψης Προγραμματικής Σύμβασης μεταξύ του Δήμου Ρεθύμνης και του Εθνικού Αστεροσκοπείου Αθηνών μέσω του Ειδικού Λογαριασμού Κονδυλίων Έρευνας αυτού (Ε.Λ.Κ.Ε.-Ε.Α.Α.) για την «Παρακολούθηση και λειτουργία του Ολοκληρωμένου Συστήματος Μετεωρολογικών και Κλιματικών Αλλαγών - CLIMA-GRID21».</w:t>
      </w:r>
    </w:p>
    <w:p w14:paraId="48094F94" w14:textId="7F781338" w:rsidR="008E1D85" w:rsidRPr="008E1D85" w:rsidRDefault="008E1D85" w:rsidP="008E1D85">
      <w:pPr>
        <w:pStyle w:val="aa"/>
        <w:numPr>
          <w:ilvl w:val="0"/>
          <w:numId w:val="17"/>
        </w:numPr>
        <w:tabs>
          <w:tab w:val="left" w:pos="1134"/>
          <w:tab w:val="left" w:pos="1418"/>
          <w:tab w:val="left" w:pos="5085"/>
        </w:tabs>
        <w:ind w:left="0" w:firstLine="851"/>
        <w:jc w:val="both"/>
        <w:rPr>
          <w:sz w:val="22"/>
          <w:szCs w:val="22"/>
        </w:rPr>
      </w:pPr>
      <w:r w:rsidRPr="008E1D85">
        <w:rPr>
          <w:sz w:val="22"/>
          <w:szCs w:val="22"/>
        </w:rPr>
        <w:t xml:space="preserve">Λήψη απόφασης για έγκριση τροποποίησης της </w:t>
      </w:r>
      <w:proofErr w:type="spellStart"/>
      <w:r w:rsidRPr="008E1D85">
        <w:rPr>
          <w:sz w:val="22"/>
          <w:szCs w:val="22"/>
        </w:rPr>
        <w:t>υπ</w:t>
      </w:r>
      <w:proofErr w:type="spellEnd"/>
      <w:r w:rsidRPr="008E1D85">
        <w:rPr>
          <w:sz w:val="22"/>
          <w:szCs w:val="22"/>
        </w:rPr>
        <w:t xml:space="preserve">΄ </w:t>
      </w:r>
      <w:proofErr w:type="spellStart"/>
      <w:r w:rsidRPr="008E1D85">
        <w:rPr>
          <w:sz w:val="22"/>
          <w:szCs w:val="22"/>
        </w:rPr>
        <w:t>αρ</w:t>
      </w:r>
      <w:proofErr w:type="spellEnd"/>
      <w:r w:rsidRPr="008E1D85">
        <w:rPr>
          <w:sz w:val="22"/>
          <w:szCs w:val="22"/>
        </w:rPr>
        <w:t xml:space="preserve">. </w:t>
      </w:r>
      <w:proofErr w:type="spellStart"/>
      <w:r w:rsidRPr="008E1D85">
        <w:rPr>
          <w:sz w:val="22"/>
          <w:szCs w:val="22"/>
        </w:rPr>
        <w:t>πρ</w:t>
      </w:r>
      <w:proofErr w:type="spellEnd"/>
      <w:r w:rsidRPr="008E1D85">
        <w:rPr>
          <w:sz w:val="22"/>
          <w:szCs w:val="22"/>
        </w:rPr>
        <w:t xml:space="preserve">. 48571/2023 Προγραμματικής Συμβάσεως, ως ισχύει σήμερα,  μεταξύ  του Δήμου Ρεθύμνης και  της  Ενορίας του Καθεδρικού Ναού των </w:t>
      </w:r>
      <w:proofErr w:type="spellStart"/>
      <w:r w:rsidRPr="008E1D85">
        <w:rPr>
          <w:sz w:val="22"/>
          <w:szCs w:val="22"/>
        </w:rPr>
        <w:t>Εισοδίων</w:t>
      </w:r>
      <w:proofErr w:type="spellEnd"/>
      <w:r w:rsidRPr="008E1D85">
        <w:rPr>
          <w:sz w:val="22"/>
          <w:szCs w:val="22"/>
        </w:rPr>
        <w:t xml:space="preserve"> της Θεοτόκου Πόλεως Ρεθύμνου «περί  δημιουργίας Κέντρου Ρομποτικής – Ψηφιακής Τεχνολογίας – Ηλεκτρονικών Υπολογιστών και αίθουσας εργαστηρίων – εκδηλώσεων».</w:t>
      </w:r>
    </w:p>
    <w:p w14:paraId="33A201E1" w14:textId="76FD4FE0" w:rsidR="000103F1" w:rsidRPr="006A085C" w:rsidRDefault="00F461E0" w:rsidP="00E10CB2">
      <w:pPr>
        <w:pStyle w:val="aa"/>
        <w:numPr>
          <w:ilvl w:val="0"/>
          <w:numId w:val="17"/>
        </w:numPr>
        <w:tabs>
          <w:tab w:val="left" w:pos="1134"/>
          <w:tab w:val="left" w:pos="1418"/>
          <w:tab w:val="left" w:pos="5085"/>
        </w:tabs>
        <w:ind w:left="0" w:firstLine="851"/>
        <w:jc w:val="both"/>
        <w:rPr>
          <w:sz w:val="22"/>
          <w:szCs w:val="22"/>
        </w:rPr>
      </w:pPr>
      <w:r>
        <w:rPr>
          <w:rFonts w:eastAsia="Calibri"/>
          <w:sz w:val="22"/>
          <w:szCs w:val="22"/>
        </w:rPr>
        <w:lastRenderedPageBreak/>
        <w:t>Έ</w:t>
      </w:r>
      <w:r w:rsidRPr="000103F1">
        <w:rPr>
          <w:rFonts w:eastAsia="Calibri"/>
          <w:sz w:val="22"/>
          <w:szCs w:val="22"/>
        </w:rPr>
        <w:t>γκριση</w:t>
      </w:r>
      <w:r w:rsidR="000103F1" w:rsidRPr="000103F1">
        <w:rPr>
          <w:rFonts w:eastAsia="Calibri"/>
          <w:sz w:val="22"/>
          <w:szCs w:val="22"/>
        </w:rPr>
        <w:t xml:space="preserve"> άδειας εισόδου - εξόδου </w:t>
      </w:r>
      <w:r w:rsidR="00140675">
        <w:rPr>
          <w:rFonts w:eastAsia="Calibri"/>
          <w:sz w:val="22"/>
          <w:szCs w:val="22"/>
        </w:rPr>
        <w:t xml:space="preserve">σε ακίνητο </w:t>
      </w:r>
      <w:r w:rsidR="000103F1" w:rsidRPr="000103F1">
        <w:rPr>
          <w:rFonts w:eastAsia="Calibri"/>
          <w:sz w:val="22"/>
          <w:szCs w:val="22"/>
        </w:rPr>
        <w:t xml:space="preserve">που βρίσκεται στη θέση «Χαλκιάς- </w:t>
      </w:r>
      <w:proofErr w:type="spellStart"/>
      <w:r w:rsidR="000103F1" w:rsidRPr="000103F1">
        <w:rPr>
          <w:rFonts w:eastAsia="Calibri"/>
          <w:sz w:val="22"/>
          <w:szCs w:val="22"/>
        </w:rPr>
        <w:t>Λειβάδια</w:t>
      </w:r>
      <w:proofErr w:type="spellEnd"/>
      <w:r w:rsidR="000103F1" w:rsidRPr="000103F1">
        <w:rPr>
          <w:rFonts w:eastAsia="Calibri"/>
          <w:sz w:val="22"/>
          <w:szCs w:val="22"/>
        </w:rPr>
        <w:t xml:space="preserve">» εκτός ορίων οικισμού </w:t>
      </w:r>
      <w:proofErr w:type="spellStart"/>
      <w:r w:rsidR="000103F1" w:rsidRPr="000103F1">
        <w:rPr>
          <w:rFonts w:eastAsia="Calibri"/>
          <w:sz w:val="22"/>
          <w:szCs w:val="22"/>
        </w:rPr>
        <w:t>Ατσιπόπουλο</w:t>
      </w:r>
      <w:proofErr w:type="spellEnd"/>
      <w:r w:rsidR="000103F1" w:rsidRPr="000103F1">
        <w:rPr>
          <w:rFonts w:eastAsia="Calibri"/>
          <w:sz w:val="22"/>
          <w:szCs w:val="22"/>
        </w:rPr>
        <w:t xml:space="preserve"> της Κοινότητας </w:t>
      </w:r>
      <w:proofErr w:type="spellStart"/>
      <w:r w:rsidR="000103F1" w:rsidRPr="000103F1">
        <w:rPr>
          <w:rFonts w:eastAsia="Calibri"/>
          <w:sz w:val="22"/>
          <w:szCs w:val="22"/>
        </w:rPr>
        <w:t>Ατσιποπούλου</w:t>
      </w:r>
      <w:proofErr w:type="spellEnd"/>
      <w:r w:rsidR="000103F1" w:rsidRPr="000103F1">
        <w:rPr>
          <w:rFonts w:eastAsia="Calibri"/>
          <w:sz w:val="22"/>
          <w:szCs w:val="22"/>
        </w:rPr>
        <w:t>, Δημοτικής Ενότητας Νικηφόρου Φωκά του Δήμου Ρεθύμνου, Περιφερειακής Ενότητας Ρεθύμνου</w:t>
      </w:r>
      <w:r w:rsidR="006A085C">
        <w:rPr>
          <w:rFonts w:eastAsia="Calibri"/>
          <w:sz w:val="22"/>
          <w:szCs w:val="22"/>
        </w:rPr>
        <w:t>.</w:t>
      </w:r>
    </w:p>
    <w:p w14:paraId="46955291" w14:textId="47172483" w:rsidR="0062268E" w:rsidRDefault="006A085C" w:rsidP="0062268E">
      <w:pPr>
        <w:pStyle w:val="aa"/>
        <w:numPr>
          <w:ilvl w:val="0"/>
          <w:numId w:val="17"/>
        </w:numPr>
        <w:tabs>
          <w:tab w:val="left" w:pos="1134"/>
          <w:tab w:val="left" w:pos="1418"/>
          <w:tab w:val="left" w:pos="5085"/>
        </w:tabs>
        <w:ind w:left="0" w:firstLine="851"/>
        <w:jc w:val="both"/>
        <w:rPr>
          <w:sz w:val="22"/>
          <w:szCs w:val="22"/>
        </w:rPr>
      </w:pPr>
      <w:r w:rsidRPr="006A085C">
        <w:rPr>
          <w:sz w:val="22"/>
          <w:szCs w:val="22"/>
        </w:rPr>
        <w:t>Έγκριση άδειας εισόδου - εξόδου οχημάτων</w:t>
      </w:r>
      <w:r w:rsidR="00140675">
        <w:rPr>
          <w:sz w:val="22"/>
          <w:szCs w:val="22"/>
        </w:rPr>
        <w:t xml:space="preserve"> σε ακίνητο</w:t>
      </w:r>
      <w:r w:rsidRPr="006A085C">
        <w:rPr>
          <w:sz w:val="22"/>
          <w:szCs w:val="22"/>
        </w:rPr>
        <w:t xml:space="preserve"> που βρίσκεται στη θέση «</w:t>
      </w:r>
      <w:proofErr w:type="spellStart"/>
      <w:r w:rsidRPr="006A085C">
        <w:rPr>
          <w:sz w:val="22"/>
          <w:szCs w:val="22"/>
        </w:rPr>
        <w:t>Ευλιγιάς</w:t>
      </w:r>
      <w:proofErr w:type="spellEnd"/>
      <w:r w:rsidRPr="006A085C">
        <w:rPr>
          <w:sz w:val="22"/>
          <w:szCs w:val="22"/>
        </w:rPr>
        <w:t>» ιδιοκτησίας Μαστοράκη Μαρίας εκτός ορίων οικισμού Μικρό Μετόχι Δημοτικής Ενότητας Ρεθύμνης του Δήμου Ρεθύμνου, Περιφερειακής Ενότητας Ρεθύμνου.</w:t>
      </w:r>
    </w:p>
    <w:p w14:paraId="17510147" w14:textId="4EFA52AE" w:rsidR="00140675" w:rsidRDefault="0062268E" w:rsidP="00140675">
      <w:pPr>
        <w:pStyle w:val="aa"/>
        <w:numPr>
          <w:ilvl w:val="0"/>
          <w:numId w:val="17"/>
        </w:numPr>
        <w:tabs>
          <w:tab w:val="left" w:pos="1134"/>
          <w:tab w:val="left" w:pos="1418"/>
          <w:tab w:val="left" w:pos="5085"/>
        </w:tabs>
        <w:ind w:left="0" w:firstLine="851"/>
        <w:jc w:val="both"/>
        <w:rPr>
          <w:sz w:val="22"/>
          <w:szCs w:val="22"/>
        </w:rPr>
      </w:pPr>
      <w:r w:rsidRPr="0062268E">
        <w:rPr>
          <w:sz w:val="22"/>
          <w:szCs w:val="22"/>
        </w:rPr>
        <w:t>Έγκριση άδειας εισόδου - εξόδου οχημάτων</w:t>
      </w:r>
      <w:r w:rsidR="00140675">
        <w:rPr>
          <w:sz w:val="22"/>
          <w:szCs w:val="22"/>
        </w:rPr>
        <w:t xml:space="preserve"> σε ακίνητο</w:t>
      </w:r>
      <w:r w:rsidRPr="0062268E">
        <w:rPr>
          <w:sz w:val="22"/>
          <w:szCs w:val="22"/>
        </w:rPr>
        <w:t xml:space="preserve"> που βρίσκεται στη θέση «</w:t>
      </w:r>
      <w:proofErr w:type="spellStart"/>
      <w:r w:rsidRPr="0062268E">
        <w:rPr>
          <w:sz w:val="22"/>
          <w:szCs w:val="22"/>
        </w:rPr>
        <w:t>Βουλγαραι</w:t>
      </w:r>
      <w:r>
        <w:rPr>
          <w:sz w:val="22"/>
          <w:szCs w:val="22"/>
        </w:rPr>
        <w:t>α</w:t>
      </w:r>
      <w:r w:rsidRPr="0062268E">
        <w:rPr>
          <w:sz w:val="22"/>
          <w:szCs w:val="22"/>
        </w:rPr>
        <w:t>ν</w:t>
      </w:r>
      <w:r>
        <w:rPr>
          <w:sz w:val="22"/>
          <w:szCs w:val="22"/>
        </w:rPr>
        <w:t>ά</w:t>
      </w:r>
      <w:proofErr w:type="spellEnd"/>
      <w:r w:rsidRPr="0062268E">
        <w:rPr>
          <w:sz w:val="22"/>
          <w:szCs w:val="22"/>
        </w:rPr>
        <w:t xml:space="preserve">» εκτός ορίων οικισμού </w:t>
      </w:r>
      <w:proofErr w:type="spellStart"/>
      <w:r w:rsidRPr="0062268E">
        <w:rPr>
          <w:sz w:val="22"/>
          <w:szCs w:val="22"/>
        </w:rPr>
        <w:t>Κούμων</w:t>
      </w:r>
      <w:proofErr w:type="spellEnd"/>
      <w:r w:rsidRPr="0062268E">
        <w:rPr>
          <w:sz w:val="22"/>
          <w:szCs w:val="22"/>
        </w:rPr>
        <w:t xml:space="preserve"> της Κοινότητας </w:t>
      </w:r>
      <w:proofErr w:type="spellStart"/>
      <w:r w:rsidRPr="0062268E">
        <w:rPr>
          <w:sz w:val="22"/>
          <w:szCs w:val="22"/>
        </w:rPr>
        <w:t>Κούμων</w:t>
      </w:r>
      <w:proofErr w:type="spellEnd"/>
      <w:r w:rsidRPr="0062268E">
        <w:rPr>
          <w:sz w:val="22"/>
          <w:szCs w:val="22"/>
        </w:rPr>
        <w:t xml:space="preserve"> Δημοτικής Ενότητας Ρεθύμνης του Δήμου Ρεθύμνου, Περιφερειακής Ενότητας Ρεθύμνου.</w:t>
      </w:r>
    </w:p>
    <w:p w14:paraId="7CC0492D" w14:textId="470033A6" w:rsidR="00140675" w:rsidRPr="00140675" w:rsidRDefault="00140675" w:rsidP="00140675">
      <w:pPr>
        <w:pStyle w:val="aa"/>
        <w:numPr>
          <w:ilvl w:val="0"/>
          <w:numId w:val="17"/>
        </w:numPr>
        <w:tabs>
          <w:tab w:val="left" w:pos="1134"/>
          <w:tab w:val="left" w:pos="1418"/>
          <w:tab w:val="left" w:pos="5085"/>
        </w:tabs>
        <w:ind w:left="0" w:firstLine="851"/>
        <w:jc w:val="both"/>
        <w:rPr>
          <w:sz w:val="22"/>
          <w:szCs w:val="22"/>
        </w:rPr>
      </w:pPr>
      <w:r w:rsidRPr="00140675">
        <w:rPr>
          <w:sz w:val="22"/>
          <w:szCs w:val="22"/>
        </w:rPr>
        <w:t xml:space="preserve">Έγκριση άδειας εισόδου - εξόδου οχημάτων, σε ακίνητο που βρίσκεται στη θέση «ΤΖΑΛΟΥΜΑΣ», εκτός οικισμού, της κτηματικής περιφέρειας </w:t>
      </w:r>
      <w:proofErr w:type="spellStart"/>
      <w:r w:rsidRPr="00140675">
        <w:rPr>
          <w:sz w:val="22"/>
          <w:szCs w:val="22"/>
        </w:rPr>
        <w:t>Ατσιποπούλου</w:t>
      </w:r>
      <w:proofErr w:type="spellEnd"/>
      <w:r w:rsidRPr="00140675">
        <w:rPr>
          <w:sz w:val="22"/>
          <w:szCs w:val="22"/>
        </w:rPr>
        <w:t>, Δημοτικής Ενότητας Νικηφόρου Φωκά του Δήμου Ρεθύμνου, Περιφερειακής Ενότητας Ρεθύμνου.</w:t>
      </w:r>
    </w:p>
    <w:p w14:paraId="69B76D3F" w14:textId="70A57794" w:rsidR="00B13EFD" w:rsidRPr="00176012" w:rsidRDefault="00B13EFD" w:rsidP="00E10CB2">
      <w:pPr>
        <w:pStyle w:val="aa"/>
        <w:numPr>
          <w:ilvl w:val="0"/>
          <w:numId w:val="17"/>
        </w:numPr>
        <w:tabs>
          <w:tab w:val="left" w:pos="1134"/>
          <w:tab w:val="left" w:pos="1418"/>
          <w:tab w:val="left" w:pos="5085"/>
        </w:tabs>
        <w:ind w:left="0" w:firstLine="851"/>
        <w:jc w:val="both"/>
        <w:rPr>
          <w:bCs/>
          <w:sz w:val="22"/>
          <w:szCs w:val="22"/>
        </w:rPr>
      </w:pPr>
      <w:r w:rsidRPr="006344D4">
        <w:rPr>
          <w:bCs/>
          <w:kern w:val="2"/>
          <w:sz w:val="22"/>
          <w:szCs w:val="22"/>
          <w:lang w:eastAsia="zh-CN"/>
        </w:rPr>
        <w:t xml:space="preserve">Έγκριση χορήγηση παράτασης προθεσμίας του έργου </w:t>
      </w:r>
      <w:r w:rsidRPr="006344D4">
        <w:rPr>
          <w:bCs/>
          <w:iCs/>
          <w:caps/>
          <w:spacing w:val="5"/>
          <w:sz w:val="22"/>
          <w:szCs w:val="22"/>
          <w:lang w:eastAsia="zh-CN"/>
        </w:rPr>
        <w:t>«ΑΠΟΚΑΤΑΣΤΑΣΗ &amp; ΑΝΤΙΜΕΤΩΠΙΣΗ ΖΗΜΙΩΝ ΚΑΙ ΚΑΤΑΣΤΡΟΦΩΝ ΑΠΟ ΘΕΟΜΗΝΙΕΣ ΔΗΜΟΥ ΡΕΘΥΜΝΗΣ».</w:t>
      </w:r>
    </w:p>
    <w:p w14:paraId="5280BAF1" w14:textId="08FBE9B5" w:rsidR="00176012" w:rsidRPr="00F30D4E" w:rsidRDefault="00176012" w:rsidP="00E10CB2">
      <w:pPr>
        <w:pStyle w:val="aa"/>
        <w:numPr>
          <w:ilvl w:val="0"/>
          <w:numId w:val="17"/>
        </w:numPr>
        <w:tabs>
          <w:tab w:val="left" w:pos="1134"/>
          <w:tab w:val="left" w:pos="1418"/>
          <w:tab w:val="left" w:pos="5085"/>
        </w:tabs>
        <w:ind w:left="0" w:firstLine="851"/>
        <w:jc w:val="both"/>
      </w:pPr>
      <w:r w:rsidRPr="006344D4">
        <w:rPr>
          <w:bCs/>
          <w:kern w:val="2"/>
          <w:sz w:val="22"/>
          <w:szCs w:val="22"/>
          <w:lang w:eastAsia="zh-CN"/>
        </w:rPr>
        <w:t>Έγκριση χορήγηση παράτασης προθεσμίας του έργου</w:t>
      </w:r>
      <w:r>
        <w:rPr>
          <w:bCs/>
          <w:kern w:val="2"/>
          <w:sz w:val="22"/>
          <w:szCs w:val="22"/>
          <w:lang w:eastAsia="zh-CN"/>
        </w:rPr>
        <w:t>:</w:t>
      </w:r>
      <w:r w:rsidRPr="00176012">
        <w:rPr>
          <w:b/>
          <w:bCs/>
          <w:kern w:val="2"/>
          <w:sz w:val="24"/>
          <w:szCs w:val="24"/>
          <w:lang w:eastAsia="zh-CN"/>
        </w:rPr>
        <w:t xml:space="preserve"> </w:t>
      </w:r>
      <w:r>
        <w:rPr>
          <w:b/>
          <w:bCs/>
          <w:kern w:val="2"/>
          <w:sz w:val="24"/>
          <w:szCs w:val="24"/>
          <w:lang w:eastAsia="zh-CN"/>
        </w:rPr>
        <w:t>«</w:t>
      </w:r>
      <w:r w:rsidRPr="00176012">
        <w:rPr>
          <w:kern w:val="2"/>
          <w:lang w:eastAsia="zh-CN"/>
        </w:rPr>
        <w:t>ΑΝΑΠΛΑΣΗ ΠΕΡΙΟΧΗΣ ΓΥΡΩ ΑΠΟ ΤΟ 2</w:t>
      </w:r>
      <w:r w:rsidRPr="00176012">
        <w:rPr>
          <w:kern w:val="2"/>
          <w:vertAlign w:val="superscript"/>
          <w:lang w:eastAsia="zh-CN"/>
        </w:rPr>
        <w:t>ο</w:t>
      </w:r>
      <w:r w:rsidRPr="00176012">
        <w:rPr>
          <w:kern w:val="2"/>
          <w:lang w:eastAsia="zh-CN"/>
        </w:rPr>
        <w:t xml:space="preserve"> ΓΥΜΝΑΣΙΟ – ΛΥΚΕΙΟ ΔΗΜΟΥ ΡΕΘΥΜΝΗΣ ΓΙΑ ΤΗΝ ΕΝΙΣΧΥΣΗ ΤΗΣ ΑΣΦΑΛΕΙΑΣ ΚΑΤΑ ΤΗ ΜΕΤΑΚΙΝΗΣΗ ΤΩΝ ΜΑΘΗΤΩΝ»</w:t>
      </w:r>
    </w:p>
    <w:p w14:paraId="79E8215E" w14:textId="16D3F720" w:rsidR="00F30D4E" w:rsidRPr="0076503E" w:rsidRDefault="0076503E" w:rsidP="00E10CB2">
      <w:pPr>
        <w:pStyle w:val="aa"/>
        <w:numPr>
          <w:ilvl w:val="0"/>
          <w:numId w:val="17"/>
        </w:numPr>
        <w:tabs>
          <w:tab w:val="left" w:pos="1134"/>
          <w:tab w:val="left" w:pos="1418"/>
          <w:tab w:val="left" w:pos="5085"/>
        </w:tabs>
        <w:ind w:left="0" w:firstLine="851"/>
        <w:jc w:val="both"/>
        <w:rPr>
          <w:sz w:val="22"/>
          <w:szCs w:val="22"/>
        </w:rPr>
      </w:pPr>
      <w:r>
        <w:rPr>
          <w:color w:val="FF0000"/>
          <w:kern w:val="2"/>
          <w:sz w:val="32"/>
          <w:szCs w:val="32"/>
          <w:lang w:eastAsia="zh-CN"/>
        </w:rPr>
        <w:t xml:space="preserve">  </w:t>
      </w:r>
      <w:r w:rsidRPr="0076503E">
        <w:rPr>
          <w:kern w:val="2"/>
          <w:sz w:val="22"/>
          <w:szCs w:val="22"/>
          <w:lang w:eastAsia="zh-CN"/>
        </w:rPr>
        <w:t>Έγκριση χ</w:t>
      </w:r>
      <w:r w:rsidRPr="0076503E">
        <w:rPr>
          <w:sz w:val="22"/>
          <w:szCs w:val="22"/>
        </w:rPr>
        <w:t>ορήγησης παράτασης του συμβατικού χρόνου παράδοσης της προμήθειας "Προμήθεια και εγκατάσταση υπόγειων κάδων"</w:t>
      </w:r>
    </w:p>
    <w:p w14:paraId="4EF7C37A" w14:textId="73632D47" w:rsidR="00820F1D" w:rsidRPr="00820F1D" w:rsidRDefault="00820F1D" w:rsidP="00E10CB2">
      <w:pPr>
        <w:pStyle w:val="aa"/>
        <w:numPr>
          <w:ilvl w:val="0"/>
          <w:numId w:val="17"/>
        </w:numPr>
        <w:tabs>
          <w:tab w:val="left" w:pos="1134"/>
          <w:tab w:val="left" w:pos="1418"/>
          <w:tab w:val="left" w:pos="5085"/>
        </w:tabs>
        <w:ind w:left="0" w:firstLine="851"/>
        <w:jc w:val="both"/>
        <w:rPr>
          <w:sz w:val="22"/>
          <w:szCs w:val="22"/>
        </w:rPr>
      </w:pPr>
      <w:r w:rsidRPr="00820F1D">
        <w:rPr>
          <w:sz w:val="22"/>
          <w:szCs w:val="22"/>
        </w:rPr>
        <w:t>Λήψη απόφασης για έγκριση παράτασης λειτουργίας, τροποποίηση του Τεχνικού Παραρτήματος Υλοποίησης με Ίδια Μέσα της Πράξης: «ΚΕΝΤΡΟ ΗΜΕΡΗΣΙΑΣ ΦΡΟΝΤΙΔΑΣ ΗΛΙΚΙΩΜΕΝΩΝ ΔΗΜΟΥ ΡΕΘΥΜΝΗΣ»</w:t>
      </w:r>
    </w:p>
    <w:p w14:paraId="53D75FCF" w14:textId="77777777" w:rsidR="001578E7" w:rsidRDefault="006344D4" w:rsidP="001578E7">
      <w:pPr>
        <w:pStyle w:val="aa"/>
        <w:numPr>
          <w:ilvl w:val="0"/>
          <w:numId w:val="17"/>
        </w:numPr>
        <w:tabs>
          <w:tab w:val="left" w:pos="1134"/>
          <w:tab w:val="left" w:pos="1418"/>
          <w:tab w:val="left" w:pos="5085"/>
        </w:tabs>
        <w:ind w:left="0" w:firstLine="851"/>
        <w:jc w:val="both"/>
        <w:rPr>
          <w:bCs/>
        </w:rPr>
      </w:pPr>
      <w:r w:rsidRPr="006344D4">
        <w:rPr>
          <w:bCs/>
          <w:sz w:val="22"/>
          <w:szCs w:val="22"/>
        </w:rPr>
        <w:t xml:space="preserve">Έγκριση του 1ου Ανακεφαλαιωτικού Πίνακα </w:t>
      </w:r>
      <w:r>
        <w:rPr>
          <w:bCs/>
          <w:sz w:val="22"/>
          <w:szCs w:val="22"/>
        </w:rPr>
        <w:t>Εργασιών (Α.Π.Ε.)</w:t>
      </w:r>
      <w:r w:rsidRPr="006344D4">
        <w:rPr>
          <w:bCs/>
          <w:sz w:val="22"/>
          <w:szCs w:val="22"/>
        </w:rPr>
        <w:t>του έργου: «ΔΙΑΝΟΙΞΗ ΔΡΟΜΩΝ ΑΝΤΙΠΥΡΙΚΩΝ ΖΩΝΩΝ ΤΟΥ ΔΗΜΟΥ ΚΑΙ ΚΑΘΑΡΙΣΜΟΣ ΔΗΜΟΤΙΚΩΝ ΟΙΚΟΠΕΔΩΝ</w:t>
      </w:r>
      <w:r w:rsidRPr="006344D4">
        <w:rPr>
          <w:bCs/>
        </w:rPr>
        <w:t>».</w:t>
      </w:r>
    </w:p>
    <w:p w14:paraId="17593018" w14:textId="6F63699B" w:rsidR="001578E7" w:rsidRPr="001578E7" w:rsidRDefault="001578E7" w:rsidP="001578E7">
      <w:pPr>
        <w:pStyle w:val="aa"/>
        <w:numPr>
          <w:ilvl w:val="0"/>
          <w:numId w:val="17"/>
        </w:numPr>
        <w:tabs>
          <w:tab w:val="left" w:pos="1134"/>
          <w:tab w:val="left" w:pos="1418"/>
          <w:tab w:val="left" w:pos="5085"/>
        </w:tabs>
        <w:ind w:left="0" w:firstLine="851"/>
        <w:jc w:val="both"/>
        <w:rPr>
          <w:bCs/>
        </w:rPr>
      </w:pPr>
      <w:r w:rsidRPr="001578E7">
        <w:rPr>
          <w:bCs/>
          <w:sz w:val="22"/>
          <w:szCs w:val="22"/>
        </w:rPr>
        <w:t>Έγκριση του 1ου Ανακεφαλαιωτικού Πίνακα Εργασιών (Α.Π.Ε.)του έργου</w:t>
      </w:r>
      <w:r w:rsidRPr="001578E7">
        <w:rPr>
          <w:bCs/>
        </w:rPr>
        <w:t xml:space="preserve"> </w:t>
      </w:r>
      <w:r w:rsidRPr="001578E7">
        <w:rPr>
          <w:rFonts w:ascii="Arial" w:hAnsi="Arial" w:cs="Arial"/>
          <w:bCs/>
        </w:rPr>
        <w:t>«</w:t>
      </w:r>
      <w:r w:rsidRPr="001578E7">
        <w:rPr>
          <w:rFonts w:ascii="Arial" w:eastAsia="Arial" w:hAnsi="Arial" w:cs="Arial"/>
          <w:bCs/>
          <w:color w:val="000000"/>
          <w:kern w:val="2"/>
          <w:lang w:bidi="hi-IN"/>
        </w:rPr>
        <w:t>ΚΑΤΑΣΚΕΥΗ ΕΡΓΩΝ ΑΠΟ ΣΚΥΡΟΔΕΜΑ</w:t>
      </w:r>
      <w:r w:rsidRPr="001578E7">
        <w:rPr>
          <w:rFonts w:ascii="Arial" w:hAnsi="Arial" w:cs="Arial"/>
          <w:bCs/>
        </w:rPr>
        <w:t>»</w:t>
      </w:r>
    </w:p>
    <w:p w14:paraId="335DCAC0" w14:textId="2DBF9B67" w:rsidR="001312BC" w:rsidRPr="004853BE" w:rsidRDefault="001312BC" w:rsidP="001312BC">
      <w:pPr>
        <w:pStyle w:val="aa"/>
        <w:numPr>
          <w:ilvl w:val="0"/>
          <w:numId w:val="17"/>
        </w:numPr>
        <w:tabs>
          <w:tab w:val="left" w:pos="1134"/>
          <w:tab w:val="left" w:pos="1418"/>
          <w:tab w:val="left" w:pos="5085"/>
        </w:tabs>
        <w:ind w:left="0" w:firstLine="851"/>
        <w:jc w:val="both"/>
        <w:rPr>
          <w:bCs/>
        </w:rPr>
      </w:pPr>
      <w:r w:rsidRPr="001312BC">
        <w:rPr>
          <w:sz w:val="22"/>
          <w:szCs w:val="22"/>
        </w:rPr>
        <w:t>Έγκριση έκδοσης Εντάλματος Προπληρωμής για «Επεκτάσεις - Εργασίες σε δίκτυα ηλεκτροφωτισμού».</w:t>
      </w:r>
    </w:p>
    <w:p w14:paraId="3716B306" w14:textId="77777777" w:rsidR="00515C4A" w:rsidRPr="00515C4A" w:rsidRDefault="00515C4A" w:rsidP="00E10CB2">
      <w:pPr>
        <w:pStyle w:val="aa"/>
        <w:numPr>
          <w:ilvl w:val="0"/>
          <w:numId w:val="17"/>
        </w:numPr>
        <w:tabs>
          <w:tab w:val="left" w:pos="1134"/>
          <w:tab w:val="left" w:pos="1418"/>
          <w:tab w:val="left" w:pos="5085"/>
        </w:tabs>
        <w:ind w:left="0" w:firstLine="851"/>
        <w:jc w:val="both"/>
        <w:rPr>
          <w:bCs/>
          <w:sz w:val="22"/>
          <w:szCs w:val="22"/>
        </w:rPr>
      </w:pPr>
      <w:bookmarkStart w:id="0" w:name="_Hlk242780009"/>
      <w:r w:rsidRPr="00515C4A">
        <w:rPr>
          <w:bCs/>
          <w:sz w:val="24"/>
          <w:szCs w:val="24"/>
          <w:lang w:eastAsia="el-GR"/>
        </w:rPr>
        <w:t>Λήψη απόφασης έγκρισης έκδοσης χρηματικού εντάλματος προπληρωμής και ορισμός υπόλογου υπαλλήλου για την «</w:t>
      </w:r>
      <w:proofErr w:type="spellStart"/>
      <w:r w:rsidRPr="00515C4A">
        <w:rPr>
          <w:bCs/>
          <w:sz w:val="24"/>
          <w:szCs w:val="24"/>
          <w:lang w:eastAsia="el-GR"/>
        </w:rPr>
        <w:t>Αναταξινόμηση</w:t>
      </w:r>
      <w:proofErr w:type="spellEnd"/>
      <w:r w:rsidRPr="00515C4A">
        <w:rPr>
          <w:bCs/>
          <w:sz w:val="24"/>
          <w:szCs w:val="24"/>
          <w:lang w:eastAsia="el-GR"/>
        </w:rPr>
        <w:t xml:space="preserve"> Οχημάτων, Τέλη κυκλοφορίας </w:t>
      </w:r>
      <w:proofErr w:type="spellStart"/>
      <w:r w:rsidRPr="00515C4A">
        <w:rPr>
          <w:bCs/>
          <w:sz w:val="24"/>
          <w:szCs w:val="24"/>
          <w:lang w:eastAsia="el-GR"/>
        </w:rPr>
        <w:t>κ.λ.π</w:t>
      </w:r>
      <w:proofErr w:type="spellEnd"/>
    </w:p>
    <w:p w14:paraId="3026BC34" w14:textId="65DBAA07" w:rsidR="00BC5C25" w:rsidRPr="00E07836" w:rsidRDefault="003E02D7" w:rsidP="00E10CB2">
      <w:pPr>
        <w:pStyle w:val="aa"/>
        <w:numPr>
          <w:ilvl w:val="0"/>
          <w:numId w:val="17"/>
        </w:numPr>
        <w:tabs>
          <w:tab w:val="left" w:pos="1134"/>
          <w:tab w:val="left" w:pos="1418"/>
          <w:tab w:val="left" w:pos="5085"/>
        </w:tabs>
        <w:ind w:left="0" w:firstLine="851"/>
        <w:jc w:val="both"/>
        <w:rPr>
          <w:bCs/>
          <w:sz w:val="22"/>
          <w:szCs w:val="22"/>
        </w:rPr>
      </w:pPr>
      <w:r w:rsidRPr="00E07836">
        <w:rPr>
          <w:sz w:val="22"/>
          <w:szCs w:val="22"/>
          <w:lang w:eastAsia="zh-CN"/>
        </w:rPr>
        <w:t xml:space="preserve">Έγκριση </w:t>
      </w:r>
      <w:r w:rsidR="00E07836" w:rsidRPr="00E07836">
        <w:rPr>
          <w:sz w:val="22"/>
          <w:szCs w:val="22"/>
          <w:lang w:eastAsia="zh-CN"/>
        </w:rPr>
        <w:t>ε</w:t>
      </w:r>
      <w:r w:rsidR="00BC5C25" w:rsidRPr="00E07836">
        <w:rPr>
          <w:sz w:val="22"/>
          <w:szCs w:val="22"/>
          <w:lang w:eastAsia="zh-CN"/>
        </w:rPr>
        <w:t>ξειδίκευση</w:t>
      </w:r>
      <w:r w:rsidR="00E07836" w:rsidRPr="00E07836">
        <w:rPr>
          <w:sz w:val="22"/>
          <w:szCs w:val="22"/>
          <w:lang w:eastAsia="zh-CN"/>
        </w:rPr>
        <w:t>ς</w:t>
      </w:r>
      <w:r w:rsidR="00BC5C25" w:rsidRPr="00E07836">
        <w:rPr>
          <w:sz w:val="22"/>
          <w:szCs w:val="22"/>
          <w:lang w:eastAsia="zh-CN"/>
        </w:rPr>
        <w:t xml:space="preserve"> </w:t>
      </w:r>
      <w:r w:rsidR="00E07836" w:rsidRPr="00E07836">
        <w:rPr>
          <w:sz w:val="22"/>
          <w:szCs w:val="22"/>
          <w:lang w:eastAsia="zh-CN"/>
        </w:rPr>
        <w:t>δ</w:t>
      </w:r>
      <w:r w:rsidR="00BC5C25" w:rsidRPr="00E07836">
        <w:rPr>
          <w:sz w:val="22"/>
          <w:szCs w:val="22"/>
          <w:lang w:eastAsia="zh-CN"/>
        </w:rPr>
        <w:t xml:space="preserve">απάνης για την απονομή Τιμητικής Διάκρισης </w:t>
      </w:r>
      <w:r w:rsidRPr="00E07836">
        <w:rPr>
          <w:sz w:val="22"/>
          <w:szCs w:val="22"/>
          <w:lang w:eastAsia="zh-CN"/>
        </w:rPr>
        <w:t xml:space="preserve">του </w:t>
      </w:r>
      <w:r w:rsidR="00BC5C25" w:rsidRPr="00E07836">
        <w:rPr>
          <w:sz w:val="22"/>
          <w:szCs w:val="22"/>
          <w:lang w:eastAsia="zh-CN"/>
        </w:rPr>
        <w:t>Πρόεδρο</w:t>
      </w:r>
      <w:r w:rsidRPr="00E07836">
        <w:rPr>
          <w:sz w:val="22"/>
          <w:szCs w:val="22"/>
          <w:lang w:eastAsia="zh-CN"/>
        </w:rPr>
        <w:t>υ</w:t>
      </w:r>
      <w:r w:rsidR="00BC5C25" w:rsidRPr="00E07836">
        <w:rPr>
          <w:sz w:val="22"/>
          <w:szCs w:val="22"/>
          <w:lang w:eastAsia="zh-CN"/>
        </w:rPr>
        <w:t xml:space="preserve"> της Ελληνικής Δημοκρατίας κ. Κωνσταντίνο</w:t>
      </w:r>
      <w:r w:rsidR="00DE6DEE">
        <w:rPr>
          <w:sz w:val="22"/>
          <w:szCs w:val="22"/>
          <w:lang w:eastAsia="zh-CN"/>
        </w:rPr>
        <w:t>υ</w:t>
      </w:r>
      <w:r w:rsidR="00BC5C25" w:rsidRPr="00E07836">
        <w:rPr>
          <w:sz w:val="22"/>
          <w:szCs w:val="22"/>
          <w:lang w:eastAsia="zh-CN"/>
        </w:rPr>
        <w:t xml:space="preserve"> Τασούλα</w:t>
      </w:r>
      <w:r w:rsidR="00BF5922" w:rsidRPr="00E07836">
        <w:rPr>
          <w:sz w:val="22"/>
          <w:szCs w:val="22"/>
          <w:lang w:eastAsia="zh-CN"/>
        </w:rPr>
        <w:t>,</w:t>
      </w:r>
      <w:r w:rsidR="00E07836" w:rsidRPr="00E07836">
        <w:rPr>
          <w:sz w:val="22"/>
          <w:szCs w:val="22"/>
          <w:lang w:eastAsia="zh-CN"/>
        </w:rPr>
        <w:t xml:space="preserve"> </w:t>
      </w:r>
      <w:r w:rsidR="00E07836" w:rsidRPr="00E07836">
        <w:rPr>
          <w:sz w:val="22"/>
          <w:szCs w:val="22"/>
        </w:rPr>
        <w:t xml:space="preserve">με την ανακήρυξή του </w:t>
      </w:r>
      <w:r w:rsidR="00BC5C25" w:rsidRPr="00E07836">
        <w:rPr>
          <w:sz w:val="22"/>
          <w:szCs w:val="22"/>
          <w:lang w:eastAsia="zh-CN"/>
        </w:rPr>
        <w:t>σε Επίτιμο Δημότη του Δήμου Ρεθύμνης</w:t>
      </w:r>
      <w:r w:rsidRPr="00E07836">
        <w:rPr>
          <w:sz w:val="22"/>
          <w:szCs w:val="22"/>
          <w:lang w:eastAsia="zh-CN"/>
        </w:rPr>
        <w:t xml:space="preserve"> .</w:t>
      </w:r>
    </w:p>
    <w:bookmarkEnd w:id="0"/>
    <w:p w14:paraId="17748546" w14:textId="77777777" w:rsidR="00925C57" w:rsidRPr="00925C57" w:rsidRDefault="00DE6DEE" w:rsidP="001657D9">
      <w:pPr>
        <w:pStyle w:val="aa"/>
        <w:numPr>
          <w:ilvl w:val="0"/>
          <w:numId w:val="17"/>
        </w:numPr>
        <w:tabs>
          <w:tab w:val="left" w:pos="1134"/>
          <w:tab w:val="left" w:pos="1418"/>
          <w:tab w:val="left" w:pos="5085"/>
        </w:tabs>
        <w:ind w:left="0" w:firstLine="851"/>
        <w:jc w:val="both"/>
        <w:rPr>
          <w:bCs/>
          <w:color w:val="FF0000"/>
          <w:sz w:val="22"/>
          <w:szCs w:val="22"/>
        </w:rPr>
      </w:pPr>
      <w:r>
        <w:rPr>
          <w:sz w:val="22"/>
          <w:szCs w:val="22"/>
        </w:rPr>
        <w:t xml:space="preserve"> Έγκριση ε</w:t>
      </w:r>
      <w:r w:rsidR="006B6BD1" w:rsidRPr="006B6BD1">
        <w:rPr>
          <w:sz w:val="22"/>
          <w:szCs w:val="22"/>
        </w:rPr>
        <w:t>ξειδίκευση</w:t>
      </w:r>
      <w:r>
        <w:rPr>
          <w:sz w:val="22"/>
          <w:szCs w:val="22"/>
        </w:rPr>
        <w:t>ς</w:t>
      </w:r>
      <w:r w:rsidR="006B6BD1" w:rsidRPr="006B6BD1">
        <w:rPr>
          <w:sz w:val="22"/>
          <w:szCs w:val="22"/>
        </w:rPr>
        <w:t xml:space="preserve"> δαπάνης παράθεσης δείπνου στο πλαίσιο του Συνεδρίου Πολιτικής Προστασίας «</w:t>
      </w:r>
      <w:proofErr w:type="spellStart"/>
      <w:r w:rsidR="006B6BD1" w:rsidRPr="006B6BD1">
        <w:rPr>
          <w:sz w:val="22"/>
          <w:szCs w:val="22"/>
        </w:rPr>
        <w:t>Rethymno</w:t>
      </w:r>
      <w:proofErr w:type="spellEnd"/>
      <w:r w:rsidR="006B6BD1" w:rsidRPr="006B6BD1">
        <w:rPr>
          <w:sz w:val="22"/>
          <w:szCs w:val="22"/>
        </w:rPr>
        <w:t xml:space="preserve"> </w:t>
      </w:r>
      <w:proofErr w:type="spellStart"/>
      <w:r w:rsidR="006B6BD1" w:rsidRPr="006B6BD1">
        <w:rPr>
          <w:sz w:val="22"/>
          <w:szCs w:val="22"/>
        </w:rPr>
        <w:t>Blue</w:t>
      </w:r>
      <w:proofErr w:type="spellEnd"/>
      <w:r w:rsidR="006B6BD1" w:rsidRPr="006B6BD1">
        <w:rPr>
          <w:sz w:val="22"/>
          <w:szCs w:val="22"/>
        </w:rPr>
        <w:t xml:space="preserve"> </w:t>
      </w:r>
      <w:proofErr w:type="spellStart"/>
      <w:r w:rsidR="006B6BD1" w:rsidRPr="006B6BD1">
        <w:rPr>
          <w:sz w:val="22"/>
          <w:szCs w:val="22"/>
        </w:rPr>
        <w:t>Shield</w:t>
      </w:r>
      <w:proofErr w:type="spellEnd"/>
      <w:r w:rsidR="006B6BD1" w:rsidRPr="006B6BD1">
        <w:rPr>
          <w:sz w:val="22"/>
          <w:szCs w:val="22"/>
        </w:rPr>
        <w:t>».</w:t>
      </w:r>
    </w:p>
    <w:p w14:paraId="20406DC5" w14:textId="08E014AB" w:rsidR="00F84891" w:rsidRPr="00604A9E" w:rsidRDefault="00925C57" w:rsidP="001657D9">
      <w:pPr>
        <w:pStyle w:val="aa"/>
        <w:numPr>
          <w:ilvl w:val="0"/>
          <w:numId w:val="17"/>
        </w:numPr>
        <w:tabs>
          <w:tab w:val="left" w:pos="1134"/>
          <w:tab w:val="left" w:pos="1418"/>
          <w:tab w:val="left" w:pos="5085"/>
        </w:tabs>
        <w:ind w:left="0" w:firstLine="851"/>
        <w:jc w:val="both"/>
        <w:rPr>
          <w:bCs/>
          <w:color w:val="FF0000"/>
          <w:sz w:val="22"/>
          <w:szCs w:val="22"/>
        </w:rPr>
      </w:pPr>
      <w:r>
        <w:rPr>
          <w:sz w:val="22"/>
          <w:szCs w:val="22"/>
        </w:rPr>
        <w:t xml:space="preserve"> Έγκριση ε</w:t>
      </w:r>
      <w:r w:rsidR="00F84891" w:rsidRPr="00925C57">
        <w:rPr>
          <w:bCs/>
          <w:sz w:val="22"/>
          <w:szCs w:val="22"/>
        </w:rPr>
        <w:t>ξειδίκευση</w:t>
      </w:r>
      <w:r>
        <w:rPr>
          <w:bCs/>
          <w:sz w:val="22"/>
          <w:szCs w:val="22"/>
        </w:rPr>
        <w:t>ς</w:t>
      </w:r>
      <w:r w:rsidR="00F84891" w:rsidRPr="00925C57">
        <w:rPr>
          <w:bCs/>
          <w:sz w:val="22"/>
          <w:szCs w:val="22"/>
        </w:rPr>
        <w:t xml:space="preserve"> πίστωσης για εκδήλωση στα πλαίσια της Διεθνούς Ημέρας για την Εξάλειψη της Βίας κατά των Γυναικών του Κέντρου Συμβουλευτικής Γυναικών.</w:t>
      </w:r>
    </w:p>
    <w:p w14:paraId="65828EA4" w14:textId="77777777" w:rsidR="001657D9" w:rsidRPr="001657D9" w:rsidRDefault="00604A9E" w:rsidP="001657D9">
      <w:pPr>
        <w:pStyle w:val="aa"/>
        <w:numPr>
          <w:ilvl w:val="0"/>
          <w:numId w:val="17"/>
        </w:numPr>
        <w:tabs>
          <w:tab w:val="left" w:pos="1134"/>
          <w:tab w:val="left" w:pos="1418"/>
          <w:tab w:val="left" w:pos="5085"/>
        </w:tabs>
        <w:ind w:left="0" w:firstLine="851"/>
        <w:jc w:val="both"/>
        <w:rPr>
          <w:bCs/>
          <w:color w:val="FF0000"/>
          <w:sz w:val="22"/>
          <w:szCs w:val="22"/>
        </w:rPr>
      </w:pPr>
      <w:r>
        <w:rPr>
          <w:sz w:val="22"/>
          <w:szCs w:val="22"/>
          <w:lang w:eastAsia="el-GR"/>
        </w:rPr>
        <w:t xml:space="preserve"> Έγκριση ε</w:t>
      </w:r>
      <w:r w:rsidRPr="00604A9E">
        <w:rPr>
          <w:sz w:val="22"/>
          <w:szCs w:val="22"/>
          <w:lang w:eastAsia="el-GR"/>
        </w:rPr>
        <w:t>ξειδίκευση</w:t>
      </w:r>
      <w:r>
        <w:rPr>
          <w:sz w:val="22"/>
          <w:szCs w:val="22"/>
          <w:lang w:eastAsia="el-GR"/>
        </w:rPr>
        <w:t>ς</w:t>
      </w:r>
      <w:r w:rsidRPr="00604A9E">
        <w:rPr>
          <w:sz w:val="22"/>
          <w:szCs w:val="22"/>
          <w:lang w:eastAsia="el-GR"/>
        </w:rPr>
        <w:t xml:space="preserve"> πιστώσεων για τη διοργάνωση/</w:t>
      </w:r>
      <w:proofErr w:type="spellStart"/>
      <w:r w:rsidRPr="00604A9E">
        <w:rPr>
          <w:sz w:val="22"/>
          <w:szCs w:val="22"/>
          <w:lang w:eastAsia="el-GR"/>
        </w:rPr>
        <w:t>συνδιοργάνωση</w:t>
      </w:r>
      <w:proofErr w:type="spellEnd"/>
      <w:r w:rsidRPr="00604A9E">
        <w:rPr>
          <w:sz w:val="22"/>
          <w:szCs w:val="22"/>
          <w:lang w:eastAsia="el-GR"/>
        </w:rPr>
        <w:t xml:space="preserve"> πολιτιστικών εκδηλώσεων </w:t>
      </w:r>
      <w:r w:rsidRPr="00604A9E">
        <w:rPr>
          <w:bCs/>
          <w:sz w:val="22"/>
          <w:szCs w:val="22"/>
          <w:lang w:eastAsia="el-GR"/>
        </w:rPr>
        <w:t>στο πλαίσιο του εορτασμού των Χριστουγέννων 202</w:t>
      </w:r>
      <w:r>
        <w:rPr>
          <w:bCs/>
          <w:sz w:val="22"/>
          <w:szCs w:val="22"/>
          <w:lang w:eastAsia="el-GR"/>
        </w:rPr>
        <w:t>6</w:t>
      </w:r>
      <w:r w:rsidRPr="00604A9E">
        <w:rPr>
          <w:bCs/>
          <w:sz w:val="22"/>
          <w:szCs w:val="22"/>
          <w:lang w:eastAsia="el-GR"/>
        </w:rPr>
        <w:t xml:space="preserve"> και της Πρωτοχρονιάς.</w:t>
      </w:r>
    </w:p>
    <w:p w14:paraId="68228578" w14:textId="1E17DEDB" w:rsidR="001657D9" w:rsidRPr="001657D9" w:rsidRDefault="001657D9" w:rsidP="001657D9">
      <w:pPr>
        <w:pStyle w:val="aa"/>
        <w:numPr>
          <w:ilvl w:val="0"/>
          <w:numId w:val="17"/>
        </w:numPr>
        <w:tabs>
          <w:tab w:val="left" w:pos="1134"/>
          <w:tab w:val="left" w:pos="1418"/>
          <w:tab w:val="left" w:pos="5085"/>
        </w:tabs>
        <w:ind w:left="0" w:firstLine="851"/>
        <w:jc w:val="both"/>
        <w:rPr>
          <w:color w:val="FF0000"/>
          <w:sz w:val="22"/>
          <w:szCs w:val="22"/>
        </w:rPr>
      </w:pPr>
      <w:r w:rsidRPr="001657D9">
        <w:rPr>
          <w:sz w:val="22"/>
          <w:szCs w:val="22"/>
        </w:rPr>
        <w:t xml:space="preserve">Έγκριση εξειδίκευσης </w:t>
      </w:r>
      <w:r w:rsidR="004853BE" w:rsidRPr="001657D9">
        <w:rPr>
          <w:sz w:val="22"/>
          <w:szCs w:val="22"/>
        </w:rPr>
        <w:t>πιστώ</w:t>
      </w:r>
      <w:r w:rsidR="004853BE">
        <w:rPr>
          <w:sz w:val="22"/>
          <w:szCs w:val="22"/>
        </w:rPr>
        <w:t>σ</w:t>
      </w:r>
      <w:r w:rsidR="004853BE" w:rsidRPr="001657D9">
        <w:rPr>
          <w:sz w:val="22"/>
          <w:szCs w:val="22"/>
        </w:rPr>
        <w:t>εων</w:t>
      </w:r>
      <w:r w:rsidRPr="001657D9">
        <w:rPr>
          <w:sz w:val="22"/>
          <w:szCs w:val="22"/>
        </w:rPr>
        <w:t xml:space="preserve"> για την έκθεση</w:t>
      </w:r>
      <w:r w:rsidRPr="001657D9">
        <w:rPr>
          <w:rStyle w:val="1Char"/>
          <w:rFonts w:ascii="Times New Roman" w:hAnsi="Times New Roman"/>
          <w:sz w:val="22"/>
          <w:szCs w:val="22"/>
        </w:rPr>
        <w:t xml:space="preserve"> «</w:t>
      </w:r>
      <w:proofErr w:type="spellStart"/>
      <w:r w:rsidRPr="001657D9">
        <w:rPr>
          <w:rStyle w:val="inqyif"/>
          <w:sz w:val="22"/>
          <w:szCs w:val="22"/>
        </w:rPr>
        <w:t>MedPhoto</w:t>
      </w:r>
      <w:proofErr w:type="spellEnd"/>
      <w:r w:rsidRPr="001657D9">
        <w:rPr>
          <w:rStyle w:val="inqyif"/>
          <w:sz w:val="22"/>
          <w:szCs w:val="22"/>
        </w:rPr>
        <w:t>» στο Μ</w:t>
      </w:r>
      <w:r w:rsidRPr="001657D9">
        <w:rPr>
          <w:sz w:val="22"/>
          <w:szCs w:val="22"/>
        </w:rPr>
        <w:t>ουσείο Σύγχρονης Τέχνης Κρήτης στο Ρέθυμνο</w:t>
      </w:r>
    </w:p>
    <w:p w14:paraId="152E5BD5" w14:textId="3F17DF60" w:rsidR="00245BFB" w:rsidRPr="00624587" w:rsidRDefault="00245BFB" w:rsidP="001657D9">
      <w:pPr>
        <w:pStyle w:val="aa"/>
        <w:numPr>
          <w:ilvl w:val="0"/>
          <w:numId w:val="17"/>
        </w:numPr>
        <w:tabs>
          <w:tab w:val="left" w:pos="1134"/>
          <w:tab w:val="left" w:pos="1418"/>
          <w:tab w:val="left" w:pos="5085"/>
        </w:tabs>
        <w:ind w:left="0" w:firstLine="851"/>
        <w:jc w:val="both"/>
        <w:rPr>
          <w:bCs/>
          <w:color w:val="FF0000"/>
          <w:sz w:val="22"/>
          <w:szCs w:val="22"/>
        </w:rPr>
      </w:pPr>
      <w:r w:rsidRPr="00245BFB">
        <w:rPr>
          <w:rFonts w:eastAsia="Calibri"/>
          <w:bCs/>
          <w:sz w:val="22"/>
          <w:szCs w:val="22"/>
          <w:lang w:eastAsia="el-GR"/>
        </w:rPr>
        <w:t xml:space="preserve">Έγκριση για πρόσληψη προσωπικού με σύμβαση εργασίας Ιδιωτικού Δικαίου Ορισμένου Χρόνου συνολικά </w:t>
      </w:r>
      <w:r>
        <w:rPr>
          <w:rFonts w:eastAsia="Calibri"/>
          <w:bCs/>
          <w:sz w:val="22"/>
          <w:szCs w:val="22"/>
          <w:lang w:eastAsia="el-GR"/>
        </w:rPr>
        <w:t>τεσσάρων</w:t>
      </w:r>
      <w:r w:rsidRPr="00245BFB">
        <w:rPr>
          <w:rFonts w:eastAsia="Calibri"/>
          <w:bCs/>
          <w:sz w:val="22"/>
          <w:szCs w:val="22"/>
          <w:lang w:eastAsia="el-GR"/>
        </w:rPr>
        <w:t xml:space="preserve"> (</w:t>
      </w:r>
      <w:r>
        <w:rPr>
          <w:rFonts w:eastAsia="Calibri"/>
          <w:bCs/>
          <w:sz w:val="22"/>
          <w:szCs w:val="22"/>
          <w:lang w:eastAsia="el-GR"/>
        </w:rPr>
        <w:t>4</w:t>
      </w:r>
      <w:r w:rsidRPr="00245BFB">
        <w:rPr>
          <w:rFonts w:eastAsia="Calibri"/>
          <w:bCs/>
          <w:sz w:val="22"/>
          <w:szCs w:val="22"/>
          <w:lang w:eastAsia="el-GR"/>
        </w:rPr>
        <w:t xml:space="preserve">) ατόμων ειδικότητας ΠΕ Μηχανικών,  διάρκειας 24 μηνών, για την Διεύθυνση Υπηρεσιών Δόμησης του Δήμου </w:t>
      </w:r>
      <w:proofErr w:type="spellStart"/>
      <w:r w:rsidRPr="00245BFB">
        <w:rPr>
          <w:rFonts w:eastAsia="Calibri"/>
          <w:bCs/>
          <w:sz w:val="22"/>
          <w:szCs w:val="22"/>
          <w:lang w:eastAsia="el-GR"/>
        </w:rPr>
        <w:t>Ρεθύμνης</w:t>
      </w:r>
      <w:proofErr w:type="spellEnd"/>
      <w:r w:rsidRPr="00245BFB">
        <w:rPr>
          <w:rFonts w:eastAsia="Calibri"/>
          <w:bCs/>
          <w:sz w:val="22"/>
          <w:szCs w:val="22"/>
          <w:lang w:eastAsia="el-GR"/>
        </w:rPr>
        <w:t>.</w:t>
      </w:r>
    </w:p>
    <w:p w14:paraId="5D8B893E" w14:textId="59E00C4F" w:rsidR="00624587" w:rsidRPr="00802C47" w:rsidRDefault="00624587" w:rsidP="001657D9">
      <w:pPr>
        <w:pStyle w:val="aa"/>
        <w:numPr>
          <w:ilvl w:val="0"/>
          <w:numId w:val="17"/>
        </w:numPr>
        <w:tabs>
          <w:tab w:val="left" w:pos="1134"/>
          <w:tab w:val="left" w:pos="1418"/>
          <w:tab w:val="left" w:pos="5085"/>
        </w:tabs>
        <w:ind w:left="0" w:firstLine="851"/>
        <w:jc w:val="both"/>
        <w:rPr>
          <w:bCs/>
          <w:color w:val="FF0000"/>
          <w:sz w:val="22"/>
          <w:szCs w:val="22"/>
        </w:rPr>
      </w:pPr>
      <w:r w:rsidRPr="00624587">
        <w:rPr>
          <w:bCs/>
          <w:sz w:val="22"/>
          <w:szCs w:val="22"/>
          <w:lang w:eastAsia="el-GR"/>
        </w:rPr>
        <w:t>Λήψη απόφασης για συμβιβαστική επίλυση διαφοράς επί εξώδικου συμβιβασμού για αποζημίωση χρήσης ακινήτου.</w:t>
      </w:r>
    </w:p>
    <w:p w14:paraId="3ED7596F" w14:textId="77777777" w:rsidR="00223DFD" w:rsidRPr="00223DFD" w:rsidRDefault="00802C47" w:rsidP="001657D9">
      <w:pPr>
        <w:pStyle w:val="aa"/>
        <w:numPr>
          <w:ilvl w:val="0"/>
          <w:numId w:val="17"/>
        </w:numPr>
        <w:tabs>
          <w:tab w:val="left" w:pos="1134"/>
          <w:tab w:val="left" w:pos="1418"/>
          <w:tab w:val="left" w:pos="5085"/>
        </w:tabs>
        <w:ind w:left="0" w:firstLine="851"/>
        <w:jc w:val="both"/>
        <w:rPr>
          <w:bCs/>
          <w:color w:val="FF0000"/>
          <w:sz w:val="22"/>
          <w:szCs w:val="22"/>
        </w:rPr>
      </w:pPr>
      <w:r>
        <w:rPr>
          <w:sz w:val="22"/>
          <w:szCs w:val="22"/>
        </w:rPr>
        <w:t xml:space="preserve">  Αποδοχή δωρεάς ενός </w:t>
      </w:r>
      <w:proofErr w:type="spellStart"/>
      <w:r>
        <w:rPr>
          <w:sz w:val="22"/>
          <w:szCs w:val="22"/>
        </w:rPr>
        <w:t>πολυμηχανήματος</w:t>
      </w:r>
      <w:proofErr w:type="spellEnd"/>
      <w:r>
        <w:rPr>
          <w:sz w:val="22"/>
          <w:szCs w:val="22"/>
        </w:rPr>
        <w:t xml:space="preserve"> εκτυπώσεων από τον Σύλλογο «ΜΠΟΥΜΠΟΥΝΕΣ»</w:t>
      </w:r>
    </w:p>
    <w:p w14:paraId="17EC3497" w14:textId="455090FF" w:rsidR="00D33298" w:rsidRPr="00223DFD" w:rsidRDefault="00F43CAC" w:rsidP="001657D9">
      <w:pPr>
        <w:pStyle w:val="aa"/>
        <w:numPr>
          <w:ilvl w:val="0"/>
          <w:numId w:val="17"/>
        </w:numPr>
        <w:tabs>
          <w:tab w:val="left" w:pos="1134"/>
          <w:tab w:val="left" w:pos="1418"/>
          <w:tab w:val="left" w:pos="5085"/>
        </w:tabs>
        <w:ind w:left="0" w:firstLine="851"/>
        <w:jc w:val="both"/>
        <w:rPr>
          <w:bCs/>
          <w:color w:val="FF0000"/>
          <w:sz w:val="22"/>
          <w:szCs w:val="22"/>
        </w:rPr>
      </w:pPr>
      <w:r w:rsidRPr="00223DFD">
        <w:rPr>
          <w:bCs/>
          <w:color w:val="000000" w:themeColor="text1"/>
          <w:sz w:val="22"/>
          <w:szCs w:val="22"/>
        </w:rPr>
        <w:t>Διαγραφή</w:t>
      </w:r>
      <w:r w:rsidR="00D33298" w:rsidRPr="00223DFD">
        <w:rPr>
          <w:bCs/>
          <w:color w:val="000000" w:themeColor="text1"/>
          <w:sz w:val="22"/>
          <w:szCs w:val="22"/>
        </w:rPr>
        <w:t xml:space="preserve"> βεβαιωμένων οφειλών και εσόδων</w:t>
      </w:r>
      <w:r w:rsidR="00D33298" w:rsidRPr="00223DFD">
        <w:rPr>
          <w:bCs/>
          <w:color w:val="FF0000"/>
          <w:sz w:val="22"/>
          <w:szCs w:val="22"/>
        </w:rPr>
        <w:t>.</w:t>
      </w:r>
      <w:r w:rsidR="001E0924" w:rsidRPr="00223DFD">
        <w:rPr>
          <w:bCs/>
          <w:color w:val="FF0000"/>
          <w:sz w:val="22"/>
          <w:szCs w:val="22"/>
        </w:rPr>
        <w:t xml:space="preserve"> </w:t>
      </w:r>
    </w:p>
    <w:p w14:paraId="07DACA6B" w14:textId="77777777" w:rsidR="00C978C7" w:rsidRDefault="00255B6D" w:rsidP="000954BD">
      <w:pPr>
        <w:pStyle w:val="aa"/>
        <w:tabs>
          <w:tab w:val="left" w:pos="993"/>
        </w:tabs>
        <w:ind w:left="0" w:firstLine="851"/>
        <w:jc w:val="both"/>
        <w:rPr>
          <w:bCs/>
          <w:sz w:val="22"/>
          <w:szCs w:val="22"/>
        </w:rPr>
      </w:pPr>
      <w:r w:rsidRPr="00505D66">
        <w:rPr>
          <w:bCs/>
          <w:sz w:val="22"/>
          <w:szCs w:val="22"/>
        </w:rPr>
        <w:t xml:space="preserve"> </w:t>
      </w:r>
    </w:p>
    <w:p w14:paraId="51A0D3DD" w14:textId="77777777" w:rsidR="007D4B9F" w:rsidRDefault="007D4B9F" w:rsidP="000954BD">
      <w:pPr>
        <w:pStyle w:val="aa"/>
        <w:tabs>
          <w:tab w:val="left" w:pos="993"/>
        </w:tabs>
        <w:ind w:left="0" w:firstLine="851"/>
        <w:jc w:val="both"/>
        <w:rPr>
          <w:i/>
          <w:sz w:val="22"/>
          <w:szCs w:val="22"/>
          <w:u w:val="single"/>
        </w:rPr>
      </w:pPr>
    </w:p>
    <w:p w14:paraId="3F4D3ECC" w14:textId="45D27318" w:rsidR="00C02328" w:rsidRPr="00075CDA" w:rsidRDefault="00C02328" w:rsidP="000954BD">
      <w:pPr>
        <w:pStyle w:val="aa"/>
        <w:tabs>
          <w:tab w:val="left" w:pos="993"/>
        </w:tabs>
        <w:ind w:left="0" w:firstLine="851"/>
        <w:jc w:val="both"/>
        <w:rPr>
          <w:i/>
          <w:sz w:val="22"/>
          <w:szCs w:val="22"/>
          <w:u w:val="single"/>
        </w:rPr>
      </w:pPr>
      <w:r w:rsidRPr="00505D66">
        <w:rPr>
          <w:i/>
          <w:sz w:val="22"/>
          <w:szCs w:val="22"/>
          <w:u w:val="single"/>
        </w:rPr>
        <w:t>Σε περίπτωση κωλύματος, παρακ</w:t>
      </w:r>
      <w:r w:rsidR="001B0334" w:rsidRPr="00505D66">
        <w:rPr>
          <w:i/>
          <w:sz w:val="22"/>
          <w:szCs w:val="22"/>
          <w:u w:val="single"/>
        </w:rPr>
        <w:t>αλούνται τα τακτικά μέλη της Δημ</w:t>
      </w:r>
      <w:r w:rsidRPr="00505D66">
        <w:rPr>
          <w:i/>
          <w:sz w:val="22"/>
          <w:szCs w:val="22"/>
          <w:u w:val="single"/>
        </w:rPr>
        <w:t>ο</w:t>
      </w:r>
      <w:r w:rsidR="001B0334" w:rsidRPr="00505D66">
        <w:rPr>
          <w:i/>
          <w:sz w:val="22"/>
          <w:szCs w:val="22"/>
          <w:u w:val="single"/>
        </w:rPr>
        <w:t>τ</w:t>
      </w:r>
      <w:r w:rsidRPr="00505D66">
        <w:rPr>
          <w:i/>
          <w:sz w:val="22"/>
          <w:szCs w:val="22"/>
          <w:u w:val="single"/>
        </w:rPr>
        <w:t xml:space="preserve">ικής Επιτροπής να ειδοποιήσουν εγκαίρως τους αναπληρωματικούς τους. </w:t>
      </w:r>
    </w:p>
    <w:p w14:paraId="7E65628F" w14:textId="77777777" w:rsidR="0051460C" w:rsidRDefault="0051460C" w:rsidP="00AF4751">
      <w:pPr>
        <w:ind w:left="6946"/>
        <w:jc w:val="center"/>
        <w:rPr>
          <w:b/>
          <w:sz w:val="22"/>
          <w:szCs w:val="22"/>
        </w:rPr>
      </w:pPr>
    </w:p>
    <w:p w14:paraId="07121087" w14:textId="77777777" w:rsidR="007D4B9F" w:rsidRDefault="007D4B9F" w:rsidP="00AF4751">
      <w:pPr>
        <w:ind w:left="6946"/>
        <w:jc w:val="center"/>
        <w:rPr>
          <w:b/>
          <w:sz w:val="22"/>
          <w:szCs w:val="22"/>
        </w:rPr>
      </w:pPr>
    </w:p>
    <w:p w14:paraId="1EF7471D" w14:textId="77777777" w:rsidR="007D4B9F" w:rsidRDefault="007D4B9F" w:rsidP="00AF4751">
      <w:pPr>
        <w:ind w:left="6946"/>
        <w:jc w:val="center"/>
        <w:rPr>
          <w:b/>
          <w:sz w:val="22"/>
          <w:szCs w:val="22"/>
        </w:rPr>
      </w:pPr>
    </w:p>
    <w:p w14:paraId="1EB9E5EC" w14:textId="3216E49B" w:rsidR="00C02328" w:rsidRPr="00BD1BE9" w:rsidRDefault="000C03E3" w:rsidP="00AF4751">
      <w:pPr>
        <w:ind w:left="6946"/>
        <w:jc w:val="center"/>
        <w:rPr>
          <w:b/>
          <w:sz w:val="22"/>
          <w:szCs w:val="22"/>
        </w:rPr>
      </w:pPr>
      <w:r>
        <w:rPr>
          <w:b/>
          <w:sz w:val="22"/>
          <w:szCs w:val="22"/>
        </w:rPr>
        <w:t>Ο</w:t>
      </w:r>
      <w:r w:rsidR="00C02328" w:rsidRPr="00BD1BE9">
        <w:rPr>
          <w:b/>
          <w:sz w:val="22"/>
          <w:szCs w:val="22"/>
        </w:rPr>
        <w:t xml:space="preserve"> ΠΡΟΕΔΡΟΣ ΤΗΣ</w:t>
      </w:r>
    </w:p>
    <w:p w14:paraId="5CB66187" w14:textId="68FCF304" w:rsidR="00C02328" w:rsidRDefault="00AF4751" w:rsidP="00AF4751">
      <w:pPr>
        <w:ind w:left="6652"/>
        <w:jc w:val="center"/>
        <w:rPr>
          <w:b/>
          <w:sz w:val="22"/>
          <w:szCs w:val="22"/>
        </w:rPr>
      </w:pPr>
      <w:r>
        <w:rPr>
          <w:b/>
          <w:sz w:val="22"/>
          <w:szCs w:val="22"/>
        </w:rPr>
        <w:t xml:space="preserve">   </w:t>
      </w:r>
      <w:r w:rsidR="006E712B" w:rsidRPr="00537139">
        <w:rPr>
          <w:b/>
          <w:sz w:val="22"/>
          <w:szCs w:val="22"/>
        </w:rPr>
        <w:t>ΔΗΜΟΤ</w:t>
      </w:r>
      <w:r w:rsidR="00C02328" w:rsidRPr="00537139">
        <w:rPr>
          <w:b/>
          <w:sz w:val="22"/>
          <w:szCs w:val="22"/>
        </w:rPr>
        <w:t>ΙΚΗΣ ΕΠΙΤΡΟΠΗΣ</w:t>
      </w:r>
    </w:p>
    <w:p w14:paraId="5BC86D3B" w14:textId="77777777" w:rsidR="00A47508" w:rsidRDefault="00A47508" w:rsidP="00AF4751">
      <w:pPr>
        <w:ind w:left="284"/>
        <w:jc w:val="center"/>
        <w:rPr>
          <w:b/>
          <w:sz w:val="22"/>
          <w:szCs w:val="22"/>
        </w:rPr>
      </w:pPr>
    </w:p>
    <w:p w14:paraId="33134D92" w14:textId="77777777" w:rsidR="002702A8" w:rsidRPr="008F7796" w:rsidRDefault="006E712B" w:rsidP="00AF4751">
      <w:pPr>
        <w:ind w:left="6521" w:firstLine="425"/>
        <w:jc w:val="center"/>
        <w:rPr>
          <w:b/>
          <w:sz w:val="22"/>
          <w:szCs w:val="22"/>
        </w:rPr>
      </w:pPr>
      <w:r w:rsidRPr="00717096">
        <w:rPr>
          <w:b/>
          <w:sz w:val="22"/>
          <w:szCs w:val="22"/>
        </w:rPr>
        <w:t>Στυλιανός Σπανουδάκη</w:t>
      </w:r>
      <w:r w:rsidR="007C2F24" w:rsidRPr="00717096">
        <w:rPr>
          <w:b/>
          <w:sz w:val="22"/>
          <w:szCs w:val="22"/>
        </w:rPr>
        <w:t>ς</w:t>
      </w:r>
    </w:p>
    <w:p w14:paraId="0693AB6A" w14:textId="3105ABBB" w:rsidR="006E712B" w:rsidRPr="008F7796" w:rsidRDefault="002702A8" w:rsidP="00AF4751">
      <w:pPr>
        <w:ind w:left="6521" w:firstLine="425"/>
        <w:jc w:val="center"/>
        <w:rPr>
          <w:b/>
          <w:sz w:val="22"/>
          <w:szCs w:val="22"/>
        </w:rPr>
      </w:pPr>
      <w:r w:rsidRPr="008F7796">
        <w:rPr>
          <w:b/>
          <w:sz w:val="22"/>
          <w:szCs w:val="22"/>
        </w:rPr>
        <w:t>Αντιδήμαρχος Ρεθύμνης</w:t>
      </w:r>
    </w:p>
    <w:p w14:paraId="355B2015" w14:textId="771478E7" w:rsidR="00C02328" w:rsidRDefault="00C02328" w:rsidP="00F33CE7">
      <w:pPr>
        <w:ind w:left="284"/>
        <w:jc w:val="center"/>
        <w:rPr>
          <w:b/>
          <w:sz w:val="22"/>
          <w:szCs w:val="22"/>
        </w:rPr>
      </w:pPr>
      <w:r w:rsidRPr="00C7388C">
        <w:rPr>
          <w:b/>
          <w:sz w:val="22"/>
          <w:szCs w:val="22"/>
        </w:rPr>
        <w:t>ΠΙΝΑΚΑΣ ΑΠΟΔΕΚΤΩΝ</w:t>
      </w:r>
    </w:p>
    <w:p w14:paraId="23F53C9D" w14:textId="77777777" w:rsidR="007F3FA4" w:rsidRDefault="007F3FA4" w:rsidP="004C0BC7">
      <w:pPr>
        <w:tabs>
          <w:tab w:val="left" w:pos="240"/>
        </w:tabs>
        <w:spacing w:line="360" w:lineRule="auto"/>
        <w:jc w:val="both"/>
        <w:rPr>
          <w:b/>
          <w:bCs/>
          <w:sz w:val="22"/>
          <w:szCs w:val="22"/>
          <w:u w:val="single"/>
        </w:rPr>
      </w:pPr>
    </w:p>
    <w:p w14:paraId="0CEBA6AD" w14:textId="6DA6681E" w:rsidR="004C0BC7" w:rsidRDefault="004C0BC7" w:rsidP="004C0BC7">
      <w:pPr>
        <w:tabs>
          <w:tab w:val="left" w:pos="240"/>
        </w:tabs>
        <w:spacing w:line="360" w:lineRule="auto"/>
        <w:jc w:val="both"/>
        <w:rPr>
          <w:b/>
          <w:bCs/>
          <w:sz w:val="22"/>
          <w:szCs w:val="22"/>
          <w:u w:val="single"/>
        </w:rPr>
      </w:pPr>
      <w:r>
        <w:rPr>
          <w:b/>
          <w:bCs/>
          <w:sz w:val="22"/>
          <w:szCs w:val="22"/>
          <w:u w:val="single"/>
        </w:rPr>
        <w:t>Α. Προς Τακτικά Μέλη:</w:t>
      </w:r>
    </w:p>
    <w:p w14:paraId="2C6901A8" w14:textId="77777777" w:rsidR="006A423E" w:rsidRPr="00FF5185" w:rsidRDefault="006A423E" w:rsidP="006A423E">
      <w:pPr>
        <w:numPr>
          <w:ilvl w:val="0"/>
          <w:numId w:val="1"/>
        </w:numPr>
        <w:tabs>
          <w:tab w:val="left" w:pos="240"/>
        </w:tabs>
        <w:spacing w:line="360" w:lineRule="auto"/>
        <w:ind w:left="0" w:firstLine="0"/>
        <w:jc w:val="both"/>
        <w:rPr>
          <w:bCs/>
          <w:sz w:val="22"/>
          <w:szCs w:val="22"/>
        </w:rPr>
      </w:pPr>
      <w:proofErr w:type="spellStart"/>
      <w:r w:rsidRPr="00FF5185">
        <w:rPr>
          <w:bCs/>
          <w:sz w:val="22"/>
          <w:szCs w:val="22"/>
        </w:rPr>
        <w:t>Λαχνιδάκης</w:t>
      </w:r>
      <w:proofErr w:type="spellEnd"/>
      <w:r w:rsidRPr="00FF5185">
        <w:rPr>
          <w:bCs/>
          <w:sz w:val="22"/>
          <w:szCs w:val="22"/>
        </w:rPr>
        <w:t xml:space="preserve"> Δημήτριος </w:t>
      </w:r>
    </w:p>
    <w:p w14:paraId="537159C1" w14:textId="34A208E3" w:rsidR="006A423E" w:rsidRPr="007F64B3" w:rsidRDefault="006A423E" w:rsidP="006A423E">
      <w:pPr>
        <w:numPr>
          <w:ilvl w:val="0"/>
          <w:numId w:val="1"/>
        </w:numPr>
        <w:tabs>
          <w:tab w:val="left" w:pos="240"/>
        </w:tabs>
        <w:spacing w:line="360" w:lineRule="auto"/>
        <w:ind w:left="0" w:firstLine="0"/>
        <w:jc w:val="both"/>
        <w:rPr>
          <w:bCs/>
          <w:sz w:val="22"/>
          <w:szCs w:val="22"/>
        </w:rPr>
      </w:pPr>
      <w:proofErr w:type="spellStart"/>
      <w:r w:rsidRPr="007F64B3">
        <w:rPr>
          <w:bCs/>
          <w:sz w:val="22"/>
          <w:szCs w:val="22"/>
        </w:rPr>
        <w:t>Λ</w:t>
      </w:r>
      <w:r w:rsidR="006F6CBC" w:rsidRPr="007F64B3">
        <w:rPr>
          <w:bCs/>
          <w:sz w:val="22"/>
          <w:szCs w:val="22"/>
        </w:rPr>
        <w:t>ελεδάκης</w:t>
      </w:r>
      <w:proofErr w:type="spellEnd"/>
      <w:r w:rsidR="006F6CBC" w:rsidRPr="007F64B3">
        <w:rPr>
          <w:bCs/>
          <w:sz w:val="22"/>
          <w:szCs w:val="22"/>
        </w:rPr>
        <w:t xml:space="preserve"> Δημήτριος</w:t>
      </w:r>
    </w:p>
    <w:p w14:paraId="47D6C2B9" w14:textId="77777777" w:rsidR="006A423E" w:rsidRPr="00986430" w:rsidRDefault="006A423E" w:rsidP="006A423E">
      <w:pPr>
        <w:numPr>
          <w:ilvl w:val="0"/>
          <w:numId w:val="1"/>
        </w:numPr>
        <w:tabs>
          <w:tab w:val="left" w:pos="240"/>
        </w:tabs>
        <w:spacing w:line="360" w:lineRule="auto"/>
        <w:ind w:left="0" w:firstLine="0"/>
        <w:jc w:val="both"/>
        <w:rPr>
          <w:bCs/>
          <w:sz w:val="22"/>
          <w:szCs w:val="22"/>
        </w:rPr>
      </w:pPr>
      <w:proofErr w:type="spellStart"/>
      <w:r w:rsidRPr="00986430">
        <w:rPr>
          <w:bCs/>
          <w:sz w:val="22"/>
          <w:szCs w:val="22"/>
        </w:rPr>
        <w:t>Μαλάς</w:t>
      </w:r>
      <w:proofErr w:type="spellEnd"/>
      <w:r w:rsidRPr="00986430">
        <w:rPr>
          <w:bCs/>
          <w:sz w:val="22"/>
          <w:szCs w:val="22"/>
        </w:rPr>
        <w:t xml:space="preserve"> Άγγελος </w:t>
      </w:r>
    </w:p>
    <w:p w14:paraId="33A3FDF1" w14:textId="2368BAD1" w:rsidR="006A423E" w:rsidRPr="00BD1BE9" w:rsidRDefault="006F6CBC" w:rsidP="006A423E">
      <w:pPr>
        <w:numPr>
          <w:ilvl w:val="0"/>
          <w:numId w:val="1"/>
        </w:numPr>
        <w:tabs>
          <w:tab w:val="left" w:pos="240"/>
        </w:tabs>
        <w:spacing w:line="360" w:lineRule="auto"/>
        <w:ind w:left="0" w:firstLine="0"/>
        <w:jc w:val="both"/>
        <w:rPr>
          <w:bCs/>
          <w:sz w:val="22"/>
          <w:szCs w:val="22"/>
        </w:rPr>
      </w:pPr>
      <w:proofErr w:type="spellStart"/>
      <w:r>
        <w:rPr>
          <w:bCs/>
          <w:sz w:val="22"/>
          <w:szCs w:val="22"/>
        </w:rPr>
        <w:t>Τσάκωνας</w:t>
      </w:r>
      <w:proofErr w:type="spellEnd"/>
      <w:r>
        <w:rPr>
          <w:bCs/>
          <w:sz w:val="22"/>
          <w:szCs w:val="22"/>
        </w:rPr>
        <w:t xml:space="preserve"> </w:t>
      </w:r>
      <w:proofErr w:type="spellStart"/>
      <w:r w:rsidR="006348CB">
        <w:rPr>
          <w:bCs/>
          <w:sz w:val="22"/>
          <w:szCs w:val="22"/>
        </w:rPr>
        <w:t>Εμμ</w:t>
      </w:r>
      <w:proofErr w:type="spellEnd"/>
      <w:r w:rsidR="006348CB">
        <w:rPr>
          <w:bCs/>
          <w:sz w:val="22"/>
          <w:szCs w:val="22"/>
        </w:rPr>
        <w:t>. (</w:t>
      </w:r>
      <w:r>
        <w:rPr>
          <w:bCs/>
          <w:sz w:val="22"/>
          <w:szCs w:val="22"/>
        </w:rPr>
        <w:t>Μάνος</w:t>
      </w:r>
      <w:r w:rsidR="006348CB">
        <w:rPr>
          <w:bCs/>
          <w:sz w:val="22"/>
          <w:szCs w:val="22"/>
        </w:rPr>
        <w:t>)</w:t>
      </w:r>
    </w:p>
    <w:p w14:paraId="21F4A42C" w14:textId="6629CECB" w:rsidR="006A423E" w:rsidRDefault="006F6CBC" w:rsidP="006A423E">
      <w:pPr>
        <w:numPr>
          <w:ilvl w:val="0"/>
          <w:numId w:val="1"/>
        </w:numPr>
        <w:tabs>
          <w:tab w:val="left" w:pos="240"/>
        </w:tabs>
        <w:spacing w:line="360" w:lineRule="auto"/>
        <w:ind w:left="0" w:firstLine="0"/>
        <w:jc w:val="both"/>
        <w:rPr>
          <w:bCs/>
          <w:sz w:val="22"/>
          <w:szCs w:val="22"/>
        </w:rPr>
      </w:pPr>
      <w:r>
        <w:rPr>
          <w:bCs/>
          <w:sz w:val="22"/>
          <w:szCs w:val="22"/>
        </w:rPr>
        <w:t>Σαμψών Στ</w:t>
      </w:r>
      <w:r w:rsidR="006348CB">
        <w:rPr>
          <w:bCs/>
          <w:sz w:val="22"/>
          <w:szCs w:val="22"/>
        </w:rPr>
        <w:t>υλιανός</w:t>
      </w:r>
    </w:p>
    <w:p w14:paraId="746FD88F" w14:textId="12A9CB99" w:rsidR="00FF5185" w:rsidRPr="00FF5185" w:rsidRDefault="00FF5185" w:rsidP="00FF5185">
      <w:pPr>
        <w:pStyle w:val="aa"/>
        <w:numPr>
          <w:ilvl w:val="0"/>
          <w:numId w:val="1"/>
        </w:numPr>
        <w:tabs>
          <w:tab w:val="clear" w:pos="3660"/>
          <w:tab w:val="left" w:pos="240"/>
          <w:tab w:val="num" w:pos="3300"/>
        </w:tabs>
        <w:spacing w:line="360" w:lineRule="auto"/>
        <w:ind w:left="0" w:firstLine="0"/>
        <w:jc w:val="both"/>
        <w:rPr>
          <w:bCs/>
          <w:sz w:val="22"/>
          <w:szCs w:val="22"/>
        </w:rPr>
      </w:pPr>
      <w:proofErr w:type="spellStart"/>
      <w:r w:rsidRPr="00FF5185">
        <w:rPr>
          <w:bCs/>
          <w:sz w:val="22"/>
          <w:szCs w:val="22"/>
        </w:rPr>
        <w:t>Κουτσαλεδάκη</w:t>
      </w:r>
      <w:proofErr w:type="spellEnd"/>
      <w:r w:rsidRPr="00FF5185">
        <w:rPr>
          <w:bCs/>
          <w:sz w:val="22"/>
          <w:szCs w:val="22"/>
        </w:rPr>
        <w:t xml:space="preserve"> Ειρήνη</w:t>
      </w:r>
    </w:p>
    <w:p w14:paraId="38D96A9C" w14:textId="7A7DA269" w:rsidR="00FF5185" w:rsidRPr="00FF5185" w:rsidRDefault="00FF5185" w:rsidP="00FF5185">
      <w:pPr>
        <w:pStyle w:val="aa"/>
        <w:numPr>
          <w:ilvl w:val="0"/>
          <w:numId w:val="1"/>
        </w:numPr>
        <w:tabs>
          <w:tab w:val="clear" w:pos="3660"/>
          <w:tab w:val="left" w:pos="240"/>
        </w:tabs>
        <w:spacing w:line="360" w:lineRule="auto"/>
        <w:ind w:left="0" w:firstLine="0"/>
        <w:jc w:val="both"/>
        <w:rPr>
          <w:bCs/>
          <w:sz w:val="22"/>
          <w:szCs w:val="22"/>
        </w:rPr>
      </w:pPr>
      <w:proofErr w:type="spellStart"/>
      <w:r w:rsidRPr="00FF5185">
        <w:rPr>
          <w:bCs/>
          <w:sz w:val="22"/>
          <w:szCs w:val="22"/>
        </w:rPr>
        <w:t>Δερεδάκης</w:t>
      </w:r>
      <w:proofErr w:type="spellEnd"/>
      <w:r w:rsidRPr="00FF5185">
        <w:rPr>
          <w:bCs/>
          <w:sz w:val="22"/>
          <w:szCs w:val="22"/>
        </w:rPr>
        <w:t xml:space="preserve"> Νικόλαος</w:t>
      </w:r>
    </w:p>
    <w:p w14:paraId="2D994E9E" w14:textId="3ABFF333" w:rsidR="00FF5185" w:rsidRPr="00FF5185" w:rsidRDefault="00FF5185" w:rsidP="00FF5185">
      <w:pPr>
        <w:pStyle w:val="aa"/>
        <w:numPr>
          <w:ilvl w:val="0"/>
          <w:numId w:val="1"/>
        </w:numPr>
        <w:tabs>
          <w:tab w:val="clear" w:pos="3660"/>
          <w:tab w:val="left" w:pos="240"/>
          <w:tab w:val="num" w:pos="4111"/>
        </w:tabs>
        <w:spacing w:line="360" w:lineRule="auto"/>
        <w:ind w:left="0" w:firstLine="0"/>
        <w:jc w:val="both"/>
        <w:rPr>
          <w:bCs/>
          <w:sz w:val="22"/>
          <w:szCs w:val="22"/>
        </w:rPr>
      </w:pPr>
      <w:proofErr w:type="spellStart"/>
      <w:r w:rsidRPr="00FF5185">
        <w:rPr>
          <w:bCs/>
          <w:sz w:val="22"/>
          <w:szCs w:val="22"/>
        </w:rPr>
        <w:t>Καρνή</w:t>
      </w:r>
      <w:proofErr w:type="spellEnd"/>
      <w:r w:rsidRPr="00FF5185">
        <w:rPr>
          <w:bCs/>
          <w:sz w:val="22"/>
          <w:szCs w:val="22"/>
        </w:rPr>
        <w:t xml:space="preserve"> Μερσίνη</w:t>
      </w:r>
    </w:p>
    <w:p w14:paraId="40217004" w14:textId="77777777" w:rsidR="007D4B9F" w:rsidRDefault="007D4B9F" w:rsidP="006E6D12">
      <w:pPr>
        <w:tabs>
          <w:tab w:val="left" w:pos="240"/>
        </w:tabs>
        <w:spacing w:line="360" w:lineRule="auto"/>
        <w:jc w:val="both"/>
        <w:rPr>
          <w:b/>
          <w:bCs/>
          <w:sz w:val="22"/>
          <w:szCs w:val="22"/>
          <w:u w:val="single"/>
        </w:rPr>
      </w:pPr>
    </w:p>
    <w:p w14:paraId="163D4F06" w14:textId="0C51FB46" w:rsidR="006E6D12" w:rsidRPr="006E0C5A" w:rsidRDefault="006E6D12" w:rsidP="006E6D12">
      <w:pPr>
        <w:tabs>
          <w:tab w:val="left" w:pos="240"/>
        </w:tabs>
        <w:spacing w:line="360" w:lineRule="auto"/>
        <w:jc w:val="both"/>
        <w:rPr>
          <w:b/>
          <w:bCs/>
          <w:sz w:val="22"/>
          <w:szCs w:val="22"/>
          <w:u w:val="single"/>
        </w:rPr>
      </w:pPr>
      <w:r w:rsidRPr="006E0C5A">
        <w:rPr>
          <w:b/>
          <w:bCs/>
          <w:sz w:val="22"/>
          <w:szCs w:val="22"/>
          <w:u w:val="single"/>
        </w:rPr>
        <w:t>Β. Κοινοποίηση:</w:t>
      </w:r>
    </w:p>
    <w:p w14:paraId="490D67B4" w14:textId="77777777" w:rsidR="006E6D12" w:rsidRDefault="006E6D12" w:rsidP="006E6D12">
      <w:pPr>
        <w:tabs>
          <w:tab w:val="left" w:pos="240"/>
        </w:tabs>
        <w:spacing w:line="360" w:lineRule="auto"/>
        <w:jc w:val="both"/>
        <w:rPr>
          <w:b/>
          <w:bCs/>
          <w:sz w:val="22"/>
          <w:szCs w:val="22"/>
          <w:u w:val="single"/>
        </w:rPr>
      </w:pPr>
      <w:r w:rsidRPr="006E0C5A">
        <w:rPr>
          <w:b/>
          <w:bCs/>
          <w:sz w:val="22"/>
          <w:szCs w:val="22"/>
          <w:u w:val="single"/>
        </w:rPr>
        <w:t>Προς Αναπληρωματικά Μέλη Παράταξης «ΝΕΑ ΑΝΤΙΛΗΨΗ</w:t>
      </w:r>
      <w:r>
        <w:rPr>
          <w:b/>
          <w:bCs/>
          <w:sz w:val="22"/>
          <w:szCs w:val="22"/>
          <w:u w:val="single"/>
        </w:rPr>
        <w:t xml:space="preserve">» </w:t>
      </w:r>
    </w:p>
    <w:p w14:paraId="22504C05" w14:textId="77777777" w:rsidR="006E6D12" w:rsidRDefault="006E6D12" w:rsidP="006E6D12">
      <w:pPr>
        <w:tabs>
          <w:tab w:val="left" w:pos="240"/>
        </w:tabs>
        <w:spacing w:line="360" w:lineRule="auto"/>
        <w:jc w:val="both"/>
        <w:rPr>
          <w:bCs/>
          <w:sz w:val="22"/>
          <w:szCs w:val="22"/>
          <w:u w:val="single"/>
        </w:rPr>
      </w:pPr>
      <w:r>
        <w:rPr>
          <w:b/>
          <w:bCs/>
          <w:sz w:val="22"/>
          <w:szCs w:val="22"/>
          <w:u w:val="single"/>
        </w:rPr>
        <w:t>(</w:t>
      </w:r>
      <w:r>
        <w:rPr>
          <w:bCs/>
          <w:sz w:val="22"/>
          <w:szCs w:val="22"/>
          <w:u w:val="single"/>
        </w:rPr>
        <w:t>κατόπιν κλήρωσης λόγω ισοψηφίας)</w:t>
      </w:r>
    </w:p>
    <w:p w14:paraId="2FB4AC62" w14:textId="5C752659" w:rsidR="00C02328" w:rsidRPr="00BD1BE9" w:rsidRDefault="00E4071D" w:rsidP="00BB6103">
      <w:pPr>
        <w:tabs>
          <w:tab w:val="left" w:pos="240"/>
        </w:tabs>
        <w:spacing w:line="360" w:lineRule="auto"/>
        <w:jc w:val="both"/>
        <w:rPr>
          <w:bCs/>
          <w:sz w:val="22"/>
          <w:szCs w:val="22"/>
        </w:rPr>
      </w:pPr>
      <w:r>
        <w:rPr>
          <w:bCs/>
          <w:sz w:val="22"/>
          <w:szCs w:val="22"/>
        </w:rPr>
        <w:t xml:space="preserve">1. </w:t>
      </w:r>
      <w:r w:rsidR="006F6CBC">
        <w:rPr>
          <w:bCs/>
          <w:sz w:val="22"/>
          <w:szCs w:val="22"/>
        </w:rPr>
        <w:t>Σπαντιδάκης Στ</w:t>
      </w:r>
      <w:r w:rsidR="006348CB">
        <w:rPr>
          <w:bCs/>
          <w:sz w:val="22"/>
          <w:szCs w:val="22"/>
        </w:rPr>
        <w:t>υλιανός</w:t>
      </w:r>
      <w:r w:rsidR="006F6CBC">
        <w:rPr>
          <w:bCs/>
          <w:sz w:val="22"/>
          <w:szCs w:val="22"/>
        </w:rPr>
        <w:t xml:space="preserve"> </w:t>
      </w:r>
    </w:p>
    <w:p w14:paraId="4145FE8C" w14:textId="364AC3CB" w:rsidR="00C02328" w:rsidRPr="00BD1BE9" w:rsidRDefault="00E4071D" w:rsidP="00BB6103">
      <w:pPr>
        <w:tabs>
          <w:tab w:val="left" w:pos="240"/>
        </w:tabs>
        <w:spacing w:line="360" w:lineRule="auto"/>
        <w:jc w:val="both"/>
        <w:rPr>
          <w:bCs/>
          <w:sz w:val="22"/>
          <w:szCs w:val="22"/>
        </w:rPr>
      </w:pPr>
      <w:r>
        <w:rPr>
          <w:bCs/>
          <w:sz w:val="22"/>
          <w:szCs w:val="22"/>
        </w:rPr>
        <w:t xml:space="preserve">2. </w:t>
      </w:r>
      <w:r w:rsidR="007F64B3">
        <w:rPr>
          <w:bCs/>
          <w:sz w:val="22"/>
          <w:szCs w:val="22"/>
        </w:rPr>
        <w:t xml:space="preserve">Παυλάκης </w:t>
      </w:r>
      <w:proofErr w:type="spellStart"/>
      <w:r w:rsidR="006348CB">
        <w:rPr>
          <w:bCs/>
          <w:sz w:val="22"/>
          <w:szCs w:val="22"/>
        </w:rPr>
        <w:t>Εμμ</w:t>
      </w:r>
      <w:proofErr w:type="spellEnd"/>
      <w:r w:rsidR="006348CB">
        <w:rPr>
          <w:bCs/>
          <w:sz w:val="22"/>
          <w:szCs w:val="22"/>
        </w:rPr>
        <w:t>.</w:t>
      </w:r>
    </w:p>
    <w:p w14:paraId="35431D9F" w14:textId="6744AA3C" w:rsidR="00C02328" w:rsidRDefault="00E4071D" w:rsidP="00BB6103">
      <w:pPr>
        <w:tabs>
          <w:tab w:val="left" w:pos="240"/>
        </w:tabs>
        <w:spacing w:line="360" w:lineRule="auto"/>
        <w:jc w:val="both"/>
        <w:rPr>
          <w:bCs/>
          <w:sz w:val="22"/>
          <w:szCs w:val="22"/>
        </w:rPr>
      </w:pPr>
      <w:r>
        <w:rPr>
          <w:bCs/>
          <w:sz w:val="22"/>
          <w:szCs w:val="22"/>
        </w:rPr>
        <w:t xml:space="preserve">3. </w:t>
      </w:r>
      <w:proofErr w:type="spellStart"/>
      <w:r w:rsidR="007F64B3">
        <w:rPr>
          <w:bCs/>
          <w:sz w:val="22"/>
          <w:szCs w:val="22"/>
        </w:rPr>
        <w:t>Λιανδρή</w:t>
      </w:r>
      <w:proofErr w:type="spellEnd"/>
      <w:r w:rsidR="007F64B3">
        <w:rPr>
          <w:bCs/>
          <w:sz w:val="22"/>
          <w:szCs w:val="22"/>
        </w:rPr>
        <w:t xml:space="preserve"> Χαρ</w:t>
      </w:r>
      <w:r w:rsidR="006348CB">
        <w:rPr>
          <w:bCs/>
          <w:sz w:val="22"/>
          <w:szCs w:val="22"/>
        </w:rPr>
        <w:t>ίκλεια (Χαρά)</w:t>
      </w:r>
    </w:p>
    <w:p w14:paraId="6AD431A7" w14:textId="5833A5F1" w:rsidR="00E4071D" w:rsidRDefault="00E4071D" w:rsidP="00BB6103">
      <w:pPr>
        <w:tabs>
          <w:tab w:val="left" w:pos="240"/>
        </w:tabs>
        <w:spacing w:line="360" w:lineRule="auto"/>
        <w:jc w:val="both"/>
        <w:rPr>
          <w:bCs/>
          <w:sz w:val="22"/>
          <w:szCs w:val="22"/>
        </w:rPr>
      </w:pPr>
      <w:r>
        <w:rPr>
          <w:bCs/>
          <w:sz w:val="22"/>
          <w:szCs w:val="22"/>
        </w:rPr>
        <w:t>4.</w:t>
      </w:r>
      <w:r w:rsidR="00EE0E09">
        <w:rPr>
          <w:bCs/>
          <w:sz w:val="22"/>
          <w:szCs w:val="22"/>
        </w:rPr>
        <w:t xml:space="preserve"> </w:t>
      </w:r>
      <w:r w:rsidR="007F64B3">
        <w:rPr>
          <w:bCs/>
          <w:sz w:val="22"/>
          <w:szCs w:val="22"/>
        </w:rPr>
        <w:t xml:space="preserve">Μποτονάκης </w:t>
      </w:r>
      <w:proofErr w:type="spellStart"/>
      <w:r w:rsidR="007F64B3">
        <w:rPr>
          <w:bCs/>
          <w:sz w:val="22"/>
          <w:szCs w:val="22"/>
        </w:rPr>
        <w:t>Μποτόνης</w:t>
      </w:r>
      <w:proofErr w:type="spellEnd"/>
    </w:p>
    <w:p w14:paraId="6981CC27" w14:textId="4D558948" w:rsidR="00E4071D" w:rsidRPr="00BD1BE9" w:rsidRDefault="00E4071D" w:rsidP="00BB6103">
      <w:pPr>
        <w:tabs>
          <w:tab w:val="left" w:pos="240"/>
        </w:tabs>
        <w:spacing w:line="360" w:lineRule="auto"/>
        <w:jc w:val="both"/>
        <w:rPr>
          <w:bCs/>
          <w:sz w:val="22"/>
          <w:szCs w:val="22"/>
          <w:highlight w:val="yellow"/>
        </w:rPr>
      </w:pPr>
      <w:r>
        <w:rPr>
          <w:bCs/>
          <w:sz w:val="22"/>
          <w:szCs w:val="22"/>
        </w:rPr>
        <w:t xml:space="preserve">5. </w:t>
      </w:r>
      <w:proofErr w:type="spellStart"/>
      <w:r w:rsidR="006F6CBC">
        <w:rPr>
          <w:bCs/>
          <w:sz w:val="22"/>
          <w:szCs w:val="22"/>
        </w:rPr>
        <w:t>Παπαδόσηφος</w:t>
      </w:r>
      <w:proofErr w:type="spellEnd"/>
      <w:r w:rsidR="006F6CBC">
        <w:rPr>
          <w:bCs/>
          <w:sz w:val="22"/>
          <w:szCs w:val="22"/>
        </w:rPr>
        <w:t xml:space="preserve"> </w:t>
      </w:r>
      <w:proofErr w:type="spellStart"/>
      <w:r w:rsidR="006F6CBC">
        <w:rPr>
          <w:bCs/>
          <w:sz w:val="22"/>
          <w:szCs w:val="22"/>
        </w:rPr>
        <w:t>Γ</w:t>
      </w:r>
      <w:r w:rsidR="006348CB">
        <w:rPr>
          <w:bCs/>
          <w:sz w:val="22"/>
          <w:szCs w:val="22"/>
        </w:rPr>
        <w:t>ε</w:t>
      </w:r>
      <w:r w:rsidR="006F6CBC">
        <w:rPr>
          <w:bCs/>
          <w:sz w:val="22"/>
          <w:szCs w:val="22"/>
        </w:rPr>
        <w:t>ώργος</w:t>
      </w:r>
      <w:proofErr w:type="spellEnd"/>
      <w:r w:rsidR="007F64B3" w:rsidRPr="007F64B3">
        <w:rPr>
          <w:bCs/>
          <w:sz w:val="22"/>
          <w:szCs w:val="22"/>
        </w:rPr>
        <w:t xml:space="preserve"> </w:t>
      </w:r>
    </w:p>
    <w:p w14:paraId="11C7B03B" w14:textId="77777777" w:rsidR="004A1D29" w:rsidRDefault="004A1D29" w:rsidP="00BB6103">
      <w:pPr>
        <w:tabs>
          <w:tab w:val="left" w:pos="240"/>
        </w:tabs>
        <w:spacing w:line="360" w:lineRule="auto"/>
        <w:jc w:val="both"/>
        <w:rPr>
          <w:b/>
          <w:bCs/>
          <w:sz w:val="22"/>
          <w:szCs w:val="22"/>
          <w:u w:val="single"/>
        </w:rPr>
      </w:pPr>
    </w:p>
    <w:p w14:paraId="0E9AF9C7" w14:textId="369874DA" w:rsidR="00EA772F" w:rsidRPr="006E0C5A" w:rsidRDefault="005A365F" w:rsidP="00BB6103">
      <w:pPr>
        <w:tabs>
          <w:tab w:val="left" w:pos="240"/>
        </w:tabs>
        <w:spacing w:line="360" w:lineRule="auto"/>
        <w:jc w:val="both"/>
        <w:rPr>
          <w:b/>
          <w:bCs/>
          <w:sz w:val="20"/>
          <w:szCs w:val="20"/>
          <w:u w:val="single"/>
        </w:rPr>
      </w:pPr>
      <w:r>
        <w:rPr>
          <w:b/>
          <w:bCs/>
          <w:sz w:val="22"/>
          <w:szCs w:val="22"/>
          <w:u w:val="single"/>
        </w:rPr>
        <w:t xml:space="preserve"> </w:t>
      </w:r>
      <w:r w:rsidR="00C02328" w:rsidRPr="006E0C5A">
        <w:rPr>
          <w:b/>
          <w:bCs/>
          <w:sz w:val="22"/>
          <w:szCs w:val="22"/>
          <w:u w:val="single"/>
        </w:rPr>
        <w:t>Αναπληρωματικά Μέλη Παράταξης «</w:t>
      </w:r>
      <w:r w:rsidR="00554253" w:rsidRPr="006E0C5A">
        <w:rPr>
          <w:b/>
          <w:bCs/>
          <w:sz w:val="22"/>
          <w:szCs w:val="22"/>
          <w:u w:val="single"/>
        </w:rPr>
        <w:t>ΜΑΖΙ ΓΙΑ ΤΗΝ ΑΛΛΑΓΗ</w:t>
      </w:r>
      <w:r w:rsidR="00C02328" w:rsidRPr="006E0C5A">
        <w:rPr>
          <w:b/>
          <w:bCs/>
          <w:sz w:val="20"/>
          <w:szCs w:val="20"/>
          <w:u w:val="single"/>
        </w:rPr>
        <w:t xml:space="preserve">» </w:t>
      </w:r>
      <w:bookmarkStart w:id="1" w:name="_Hlk234399247"/>
    </w:p>
    <w:p w14:paraId="14555213" w14:textId="11AC007A" w:rsidR="00C02328" w:rsidRPr="00EA772F" w:rsidRDefault="00C02328" w:rsidP="00BB6103">
      <w:pPr>
        <w:tabs>
          <w:tab w:val="left" w:pos="240"/>
        </w:tabs>
        <w:spacing w:line="360" w:lineRule="auto"/>
        <w:jc w:val="both"/>
        <w:rPr>
          <w:sz w:val="22"/>
          <w:szCs w:val="22"/>
          <w:u w:val="single"/>
        </w:rPr>
      </w:pPr>
      <w:r w:rsidRPr="006E0C5A">
        <w:rPr>
          <w:sz w:val="22"/>
          <w:szCs w:val="22"/>
          <w:u w:val="single"/>
        </w:rPr>
        <w:t>(</w:t>
      </w:r>
      <w:r w:rsidR="00554253" w:rsidRPr="006E0C5A">
        <w:rPr>
          <w:sz w:val="22"/>
          <w:szCs w:val="22"/>
          <w:u w:val="single"/>
        </w:rPr>
        <w:t>κατόπιν κλήρωσης λόγω ισοψηφίας):</w:t>
      </w:r>
    </w:p>
    <w:bookmarkEnd w:id="1"/>
    <w:p w14:paraId="283A59C0" w14:textId="0EB18F47" w:rsidR="00C02328" w:rsidRPr="00BD1BE9" w:rsidRDefault="00BF53C9" w:rsidP="00BB6103">
      <w:pPr>
        <w:tabs>
          <w:tab w:val="left" w:pos="240"/>
        </w:tabs>
        <w:spacing w:line="360" w:lineRule="auto"/>
        <w:jc w:val="both"/>
        <w:rPr>
          <w:bCs/>
          <w:sz w:val="22"/>
          <w:szCs w:val="22"/>
        </w:rPr>
      </w:pPr>
      <w:r>
        <w:rPr>
          <w:bCs/>
          <w:sz w:val="22"/>
          <w:szCs w:val="22"/>
        </w:rPr>
        <w:t>1</w:t>
      </w:r>
      <w:r w:rsidR="00C02328" w:rsidRPr="00BD1BE9">
        <w:rPr>
          <w:bCs/>
          <w:sz w:val="22"/>
          <w:szCs w:val="22"/>
        </w:rPr>
        <w:t xml:space="preserve">. </w:t>
      </w:r>
      <w:proofErr w:type="spellStart"/>
      <w:r w:rsidR="006F6CBC">
        <w:rPr>
          <w:bCs/>
          <w:sz w:val="22"/>
          <w:szCs w:val="22"/>
        </w:rPr>
        <w:t>Λελεδάκης</w:t>
      </w:r>
      <w:proofErr w:type="spellEnd"/>
      <w:r w:rsidR="006F6CBC">
        <w:rPr>
          <w:bCs/>
          <w:sz w:val="22"/>
          <w:szCs w:val="22"/>
        </w:rPr>
        <w:t xml:space="preserve"> </w:t>
      </w:r>
      <w:r w:rsidR="00013F6D">
        <w:rPr>
          <w:bCs/>
          <w:sz w:val="22"/>
          <w:szCs w:val="22"/>
        </w:rPr>
        <w:t>Ιωάνν</w:t>
      </w:r>
      <w:r w:rsidR="00CE46C8">
        <w:rPr>
          <w:bCs/>
          <w:sz w:val="22"/>
          <w:szCs w:val="22"/>
        </w:rPr>
        <w:t>ης</w:t>
      </w:r>
    </w:p>
    <w:p w14:paraId="6191F317" w14:textId="6C8672B9" w:rsidR="00C02328" w:rsidRPr="00BD1BE9" w:rsidRDefault="00B6641E" w:rsidP="00BB6103">
      <w:pPr>
        <w:tabs>
          <w:tab w:val="left" w:pos="240"/>
        </w:tabs>
        <w:spacing w:line="360" w:lineRule="auto"/>
        <w:jc w:val="both"/>
        <w:rPr>
          <w:bCs/>
          <w:sz w:val="22"/>
          <w:szCs w:val="22"/>
        </w:rPr>
      </w:pPr>
      <w:r>
        <w:rPr>
          <w:bCs/>
          <w:sz w:val="22"/>
          <w:szCs w:val="22"/>
        </w:rPr>
        <w:t xml:space="preserve">2. </w:t>
      </w:r>
      <w:proofErr w:type="spellStart"/>
      <w:r w:rsidR="006F6CBC">
        <w:rPr>
          <w:bCs/>
          <w:sz w:val="22"/>
          <w:szCs w:val="22"/>
        </w:rPr>
        <w:t>Φωτάκης</w:t>
      </w:r>
      <w:proofErr w:type="spellEnd"/>
      <w:r w:rsidR="006F6CBC">
        <w:rPr>
          <w:bCs/>
          <w:sz w:val="22"/>
          <w:szCs w:val="22"/>
        </w:rPr>
        <w:t xml:space="preserve"> </w:t>
      </w:r>
      <w:proofErr w:type="spellStart"/>
      <w:r w:rsidR="006F6CBC">
        <w:rPr>
          <w:bCs/>
          <w:sz w:val="22"/>
          <w:szCs w:val="22"/>
        </w:rPr>
        <w:t>Νικ</w:t>
      </w:r>
      <w:r w:rsidR="00CE46C8">
        <w:rPr>
          <w:bCs/>
          <w:sz w:val="22"/>
          <w:szCs w:val="22"/>
        </w:rPr>
        <w:t>ο</w:t>
      </w:r>
      <w:r w:rsidR="00013F6D">
        <w:rPr>
          <w:bCs/>
          <w:sz w:val="22"/>
          <w:szCs w:val="22"/>
        </w:rPr>
        <w:t>λαος</w:t>
      </w:r>
      <w:proofErr w:type="spellEnd"/>
      <w:r w:rsidR="006F6CBC">
        <w:rPr>
          <w:bCs/>
          <w:sz w:val="22"/>
          <w:szCs w:val="22"/>
        </w:rPr>
        <w:t xml:space="preserve"> </w:t>
      </w:r>
    </w:p>
    <w:p w14:paraId="3727991D" w14:textId="26422A11" w:rsidR="00C02328" w:rsidRDefault="002E73D2" w:rsidP="00BB6103">
      <w:pPr>
        <w:tabs>
          <w:tab w:val="left" w:pos="240"/>
        </w:tabs>
        <w:spacing w:line="360" w:lineRule="auto"/>
        <w:jc w:val="both"/>
        <w:rPr>
          <w:bCs/>
          <w:sz w:val="22"/>
          <w:szCs w:val="22"/>
        </w:rPr>
      </w:pPr>
      <w:r>
        <w:rPr>
          <w:bCs/>
          <w:sz w:val="22"/>
          <w:szCs w:val="22"/>
        </w:rPr>
        <w:t xml:space="preserve">3. </w:t>
      </w:r>
      <w:proofErr w:type="spellStart"/>
      <w:r w:rsidR="006F6CBC">
        <w:rPr>
          <w:bCs/>
          <w:sz w:val="22"/>
          <w:szCs w:val="22"/>
        </w:rPr>
        <w:t>Παπατζανή</w:t>
      </w:r>
      <w:proofErr w:type="spellEnd"/>
      <w:r w:rsidR="006F6CBC">
        <w:rPr>
          <w:bCs/>
          <w:sz w:val="22"/>
          <w:szCs w:val="22"/>
        </w:rPr>
        <w:t xml:space="preserve"> </w:t>
      </w:r>
      <w:r w:rsidR="00013F6D">
        <w:rPr>
          <w:bCs/>
          <w:sz w:val="22"/>
          <w:szCs w:val="22"/>
        </w:rPr>
        <w:t>Καλλιόπη</w:t>
      </w:r>
    </w:p>
    <w:p w14:paraId="06E55A9B" w14:textId="77777777" w:rsidR="00E54D7C" w:rsidRDefault="00E54D7C" w:rsidP="00EA772F">
      <w:pPr>
        <w:tabs>
          <w:tab w:val="left" w:pos="240"/>
        </w:tabs>
        <w:spacing w:line="360" w:lineRule="auto"/>
        <w:jc w:val="both"/>
        <w:rPr>
          <w:b/>
          <w:bCs/>
          <w:sz w:val="22"/>
          <w:szCs w:val="22"/>
          <w:u w:val="single"/>
        </w:rPr>
      </w:pPr>
    </w:p>
    <w:p w14:paraId="287AFF97" w14:textId="4C698377" w:rsidR="00EA772F" w:rsidRPr="006E0C5A" w:rsidRDefault="00EA772F" w:rsidP="00EA772F">
      <w:pPr>
        <w:tabs>
          <w:tab w:val="left" w:pos="240"/>
        </w:tabs>
        <w:spacing w:line="360" w:lineRule="auto"/>
        <w:jc w:val="both"/>
        <w:rPr>
          <w:b/>
          <w:bCs/>
          <w:sz w:val="22"/>
          <w:szCs w:val="22"/>
          <w:u w:val="single"/>
        </w:rPr>
      </w:pPr>
      <w:r w:rsidRPr="006E0C5A">
        <w:rPr>
          <w:b/>
          <w:bCs/>
          <w:sz w:val="22"/>
          <w:szCs w:val="22"/>
          <w:u w:val="single"/>
        </w:rPr>
        <w:t>Αναπληρωματικά Μέλη Παράταξης</w:t>
      </w:r>
      <w:r w:rsidRPr="006E0C5A">
        <w:t xml:space="preserve"> «</w:t>
      </w:r>
      <w:r w:rsidRPr="006E0C5A">
        <w:rPr>
          <w:b/>
          <w:bCs/>
          <w:sz w:val="22"/>
          <w:szCs w:val="22"/>
          <w:u w:val="single"/>
        </w:rPr>
        <w:t xml:space="preserve">ΛΑΪΚΗ ΣΥΣΠΕΙΡΩΣΗ ΡΕΘΥΜΝΟΥ» </w:t>
      </w:r>
    </w:p>
    <w:p w14:paraId="305D10B6" w14:textId="45B76A6F" w:rsidR="00EA772F" w:rsidRPr="00EA772F" w:rsidRDefault="00EA772F" w:rsidP="00EA772F">
      <w:pPr>
        <w:tabs>
          <w:tab w:val="left" w:pos="240"/>
        </w:tabs>
        <w:spacing w:line="360" w:lineRule="auto"/>
        <w:jc w:val="both"/>
        <w:rPr>
          <w:sz w:val="22"/>
          <w:szCs w:val="22"/>
          <w:u w:val="single"/>
        </w:rPr>
      </w:pPr>
      <w:r w:rsidRPr="006E0C5A">
        <w:rPr>
          <w:sz w:val="22"/>
          <w:szCs w:val="22"/>
          <w:u w:val="single"/>
        </w:rPr>
        <w:t>(κατόπιν κλήρωσης λόγω ισοψηφίας):</w:t>
      </w:r>
    </w:p>
    <w:p w14:paraId="74713817" w14:textId="51CD9AA0" w:rsidR="006F6CBC" w:rsidRDefault="006F6CBC" w:rsidP="00BB6103">
      <w:pPr>
        <w:tabs>
          <w:tab w:val="left" w:pos="240"/>
        </w:tabs>
        <w:spacing w:line="360" w:lineRule="auto"/>
        <w:jc w:val="both"/>
        <w:rPr>
          <w:bCs/>
          <w:sz w:val="22"/>
          <w:szCs w:val="22"/>
        </w:rPr>
      </w:pPr>
      <w:r>
        <w:rPr>
          <w:bCs/>
          <w:sz w:val="22"/>
          <w:szCs w:val="22"/>
        </w:rPr>
        <w:t xml:space="preserve">4. </w:t>
      </w:r>
      <w:proofErr w:type="spellStart"/>
      <w:r>
        <w:rPr>
          <w:bCs/>
          <w:sz w:val="22"/>
          <w:szCs w:val="22"/>
        </w:rPr>
        <w:t>Μανουσογιάννης</w:t>
      </w:r>
      <w:proofErr w:type="spellEnd"/>
      <w:r>
        <w:rPr>
          <w:bCs/>
          <w:sz w:val="22"/>
          <w:szCs w:val="22"/>
        </w:rPr>
        <w:t xml:space="preserve"> Μανούσος</w:t>
      </w:r>
    </w:p>
    <w:p w14:paraId="4296E5AB" w14:textId="77777777" w:rsidR="00AF1A17" w:rsidRDefault="00AF1A17" w:rsidP="00BB6103">
      <w:pPr>
        <w:tabs>
          <w:tab w:val="left" w:pos="240"/>
        </w:tabs>
        <w:spacing w:line="360" w:lineRule="auto"/>
        <w:jc w:val="both"/>
        <w:rPr>
          <w:bCs/>
          <w:sz w:val="22"/>
          <w:szCs w:val="22"/>
        </w:rPr>
      </w:pPr>
    </w:p>
    <w:p w14:paraId="22FE16E2" w14:textId="77777777" w:rsidR="00CA652D" w:rsidRPr="00AC7942" w:rsidRDefault="00CA652D" w:rsidP="00CA652D">
      <w:pPr>
        <w:tabs>
          <w:tab w:val="left" w:pos="240"/>
        </w:tabs>
        <w:spacing w:line="360" w:lineRule="auto"/>
        <w:jc w:val="both"/>
        <w:rPr>
          <w:b/>
          <w:sz w:val="22"/>
          <w:szCs w:val="22"/>
          <w:u w:val="single"/>
        </w:rPr>
      </w:pPr>
      <w:r w:rsidRPr="00AC7942">
        <w:rPr>
          <w:b/>
          <w:sz w:val="22"/>
          <w:szCs w:val="22"/>
          <w:u w:val="single"/>
        </w:rPr>
        <w:t>ΠΙΝΑΚΑΣ ΑΠΟΔΕΚΤΩΝ ΙΔΙΟΚΤΗΤΩΝ Κ.Υ.Ε.</w:t>
      </w:r>
    </w:p>
    <w:p w14:paraId="4C521A54" w14:textId="65F1EDDB" w:rsidR="00CA652D" w:rsidRPr="005E58B0" w:rsidRDefault="00CA652D" w:rsidP="00CA652D">
      <w:pPr>
        <w:pStyle w:val="aa"/>
        <w:numPr>
          <w:ilvl w:val="0"/>
          <w:numId w:val="5"/>
        </w:numPr>
        <w:tabs>
          <w:tab w:val="left" w:pos="284"/>
          <w:tab w:val="left" w:pos="1134"/>
        </w:tabs>
        <w:spacing w:line="360" w:lineRule="auto"/>
        <w:ind w:left="0" w:firstLine="0"/>
        <w:jc w:val="both"/>
        <w:rPr>
          <w:rFonts w:eastAsia="NSimSun"/>
          <w:bCs/>
          <w:kern w:val="2"/>
          <w:sz w:val="21"/>
          <w:szCs w:val="21"/>
          <w:lang w:bidi="hi-IN"/>
        </w:rPr>
      </w:pPr>
      <w:r w:rsidRPr="006A20E5">
        <w:rPr>
          <w:rFonts w:eastAsia="NSimSun"/>
          <w:bCs/>
          <w:kern w:val="2"/>
          <w:sz w:val="21"/>
          <w:szCs w:val="21"/>
          <w:lang w:bidi="hi-IN"/>
        </w:rPr>
        <w:t>Νόμιμος εκπρόσωπος τ</w:t>
      </w:r>
      <w:r w:rsidR="005E58B0">
        <w:rPr>
          <w:rFonts w:eastAsia="NSimSun"/>
          <w:bCs/>
          <w:kern w:val="2"/>
          <w:sz w:val="21"/>
          <w:szCs w:val="21"/>
          <w:lang w:val="en-US" w:bidi="hi-IN"/>
        </w:rPr>
        <w:t>o</w:t>
      </w:r>
      <w:r w:rsidR="005E58B0">
        <w:rPr>
          <w:rFonts w:eastAsia="NSimSun"/>
          <w:bCs/>
          <w:kern w:val="2"/>
          <w:sz w:val="21"/>
          <w:szCs w:val="21"/>
          <w:lang w:bidi="hi-IN"/>
        </w:rPr>
        <w:t xml:space="preserve">υ Κ.Υ.Ε </w:t>
      </w:r>
      <w:r w:rsidRPr="006A20E5">
        <w:rPr>
          <w:rFonts w:eastAsia="NSimSun"/>
          <w:bCs/>
          <w:kern w:val="2"/>
          <w:sz w:val="21"/>
          <w:szCs w:val="21"/>
          <w:lang w:bidi="hi-IN"/>
        </w:rPr>
        <w:t xml:space="preserve"> </w:t>
      </w:r>
      <w:r w:rsidR="005E58B0" w:rsidRPr="005E58B0">
        <w:rPr>
          <w:rFonts w:eastAsia="NSimSun"/>
          <w:bCs/>
          <w:kern w:val="2"/>
          <w:sz w:val="21"/>
          <w:szCs w:val="21"/>
          <w:lang w:bidi="hi-IN"/>
        </w:rPr>
        <w:t xml:space="preserve">  “</w:t>
      </w:r>
      <w:r w:rsidR="00587417">
        <w:rPr>
          <w:rFonts w:eastAsia="NSimSun"/>
          <w:bCs/>
          <w:kern w:val="2"/>
          <w:sz w:val="21"/>
          <w:szCs w:val="21"/>
          <w:lang w:bidi="hi-IN"/>
        </w:rPr>
        <w:t xml:space="preserve"> </w:t>
      </w:r>
      <w:r w:rsidR="005E58B0">
        <w:rPr>
          <w:rFonts w:eastAsia="NSimSun"/>
          <w:bCs/>
          <w:kern w:val="2"/>
          <w:sz w:val="21"/>
          <w:szCs w:val="21"/>
          <w:lang w:val="en-US" w:bidi="hi-IN"/>
        </w:rPr>
        <w:t>FARMASEA</w:t>
      </w:r>
      <w:r w:rsidR="005E58B0" w:rsidRPr="005E58B0">
        <w:rPr>
          <w:rFonts w:eastAsia="NSimSun"/>
          <w:bCs/>
          <w:kern w:val="2"/>
          <w:sz w:val="21"/>
          <w:szCs w:val="21"/>
          <w:lang w:bidi="hi-IN"/>
        </w:rPr>
        <w:t>”</w:t>
      </w:r>
    </w:p>
    <w:p w14:paraId="61E43E43" w14:textId="7B3BC641" w:rsidR="005E58B0" w:rsidRDefault="005E58B0" w:rsidP="00D53050">
      <w:pPr>
        <w:pStyle w:val="aa"/>
        <w:numPr>
          <w:ilvl w:val="0"/>
          <w:numId w:val="5"/>
        </w:numPr>
        <w:tabs>
          <w:tab w:val="left" w:pos="284"/>
          <w:tab w:val="left" w:pos="568"/>
        </w:tabs>
        <w:spacing w:line="360" w:lineRule="auto"/>
        <w:ind w:left="0" w:firstLine="0"/>
        <w:jc w:val="both"/>
        <w:rPr>
          <w:rFonts w:eastAsia="NSimSun"/>
          <w:bCs/>
          <w:kern w:val="2"/>
          <w:sz w:val="21"/>
          <w:szCs w:val="21"/>
          <w:lang w:bidi="hi-IN"/>
        </w:rPr>
      </w:pPr>
      <w:r w:rsidRPr="006A20E5">
        <w:rPr>
          <w:rFonts w:eastAsia="NSimSun"/>
          <w:bCs/>
          <w:kern w:val="2"/>
          <w:sz w:val="21"/>
          <w:szCs w:val="21"/>
          <w:lang w:bidi="hi-IN"/>
        </w:rPr>
        <w:t>Νόμιμος εκπρόσωπος τ</w:t>
      </w:r>
      <w:r>
        <w:rPr>
          <w:rFonts w:eastAsia="NSimSun"/>
          <w:bCs/>
          <w:kern w:val="2"/>
          <w:sz w:val="21"/>
          <w:szCs w:val="21"/>
          <w:lang w:val="en-US" w:bidi="hi-IN"/>
        </w:rPr>
        <w:t>o</w:t>
      </w:r>
      <w:r>
        <w:rPr>
          <w:rFonts w:eastAsia="NSimSun"/>
          <w:bCs/>
          <w:kern w:val="2"/>
          <w:sz w:val="21"/>
          <w:szCs w:val="21"/>
          <w:lang w:bidi="hi-IN"/>
        </w:rPr>
        <w:t xml:space="preserve">υ Κ.Υ.Ε </w:t>
      </w:r>
      <w:r w:rsidRPr="006A20E5">
        <w:rPr>
          <w:rFonts w:eastAsia="NSimSun"/>
          <w:bCs/>
          <w:kern w:val="2"/>
          <w:sz w:val="21"/>
          <w:szCs w:val="21"/>
          <w:lang w:bidi="hi-IN"/>
        </w:rPr>
        <w:t xml:space="preserve"> </w:t>
      </w:r>
      <w:r w:rsidRPr="005E58B0">
        <w:rPr>
          <w:rFonts w:eastAsia="NSimSun"/>
          <w:bCs/>
          <w:kern w:val="2"/>
          <w:sz w:val="21"/>
          <w:szCs w:val="21"/>
          <w:lang w:bidi="hi-IN"/>
        </w:rPr>
        <w:t xml:space="preserve">  “</w:t>
      </w:r>
      <w:r>
        <w:rPr>
          <w:rFonts w:eastAsia="NSimSun"/>
          <w:bCs/>
          <w:kern w:val="2"/>
          <w:sz w:val="21"/>
          <w:szCs w:val="21"/>
          <w:lang w:bidi="hi-IN"/>
        </w:rPr>
        <w:t xml:space="preserve"> </w:t>
      </w:r>
      <w:r>
        <w:rPr>
          <w:rFonts w:eastAsia="NSimSun"/>
          <w:bCs/>
          <w:kern w:val="2"/>
          <w:sz w:val="21"/>
          <w:szCs w:val="21"/>
          <w:lang w:val="en-US" w:bidi="hi-IN"/>
        </w:rPr>
        <w:t>ANTIKA</w:t>
      </w:r>
      <w:r w:rsidRPr="003E02D7">
        <w:rPr>
          <w:rFonts w:eastAsia="NSimSun"/>
          <w:bCs/>
          <w:kern w:val="2"/>
          <w:sz w:val="21"/>
          <w:szCs w:val="21"/>
          <w:lang w:bidi="hi-IN"/>
        </w:rPr>
        <w:t xml:space="preserve"> </w:t>
      </w:r>
      <w:r>
        <w:rPr>
          <w:rFonts w:eastAsia="NSimSun"/>
          <w:bCs/>
          <w:kern w:val="2"/>
          <w:sz w:val="21"/>
          <w:szCs w:val="21"/>
          <w:lang w:val="en-US" w:bidi="hi-IN"/>
        </w:rPr>
        <w:t>IRISH</w:t>
      </w:r>
      <w:r w:rsidRPr="003E02D7">
        <w:rPr>
          <w:rFonts w:eastAsia="NSimSun"/>
          <w:bCs/>
          <w:kern w:val="2"/>
          <w:sz w:val="21"/>
          <w:szCs w:val="21"/>
          <w:lang w:bidi="hi-IN"/>
        </w:rPr>
        <w:t xml:space="preserve"> </w:t>
      </w:r>
      <w:r>
        <w:rPr>
          <w:rFonts w:eastAsia="NSimSun"/>
          <w:bCs/>
          <w:kern w:val="2"/>
          <w:sz w:val="21"/>
          <w:szCs w:val="21"/>
          <w:lang w:val="en-US" w:bidi="hi-IN"/>
        </w:rPr>
        <w:t>PUB</w:t>
      </w:r>
      <w:r w:rsidRPr="005E58B0">
        <w:rPr>
          <w:rFonts w:eastAsia="NSimSun"/>
          <w:bCs/>
          <w:kern w:val="2"/>
          <w:sz w:val="21"/>
          <w:szCs w:val="21"/>
          <w:lang w:bidi="hi-IN"/>
        </w:rPr>
        <w:t>”</w:t>
      </w:r>
    </w:p>
    <w:p w14:paraId="1C0DA033" w14:textId="77777777" w:rsidR="00C03307" w:rsidRPr="00C03307" w:rsidRDefault="00C03307" w:rsidP="00C03307">
      <w:pPr>
        <w:pStyle w:val="aa"/>
        <w:numPr>
          <w:ilvl w:val="0"/>
          <w:numId w:val="5"/>
        </w:numPr>
        <w:tabs>
          <w:tab w:val="left" w:pos="284"/>
        </w:tabs>
        <w:ind w:left="0" w:firstLine="0"/>
        <w:rPr>
          <w:rFonts w:eastAsia="NSimSun"/>
          <w:bCs/>
          <w:kern w:val="2"/>
          <w:sz w:val="21"/>
          <w:szCs w:val="21"/>
          <w:lang w:bidi="hi-IN"/>
        </w:rPr>
      </w:pPr>
      <w:r w:rsidRPr="00C03307">
        <w:rPr>
          <w:rFonts w:eastAsia="NSimSun"/>
          <w:bCs/>
          <w:kern w:val="2"/>
          <w:sz w:val="21"/>
          <w:szCs w:val="21"/>
          <w:lang w:bidi="hi-IN"/>
        </w:rPr>
        <w:t xml:space="preserve">Νόμιμος εκπρόσωπος </w:t>
      </w:r>
      <w:proofErr w:type="spellStart"/>
      <w:r w:rsidRPr="00C03307">
        <w:rPr>
          <w:rFonts w:eastAsia="NSimSun"/>
          <w:bCs/>
          <w:kern w:val="2"/>
          <w:sz w:val="21"/>
          <w:szCs w:val="21"/>
          <w:lang w:bidi="hi-IN"/>
        </w:rPr>
        <w:t>τoυ</w:t>
      </w:r>
      <w:proofErr w:type="spellEnd"/>
      <w:r w:rsidRPr="00C03307">
        <w:rPr>
          <w:rFonts w:eastAsia="NSimSun"/>
          <w:bCs/>
          <w:kern w:val="2"/>
          <w:sz w:val="21"/>
          <w:szCs w:val="21"/>
          <w:lang w:bidi="hi-IN"/>
        </w:rPr>
        <w:t xml:space="preserve"> Κ.Υ.Ε    “ FIGARO”</w:t>
      </w:r>
    </w:p>
    <w:p w14:paraId="1F3F2346" w14:textId="77777777" w:rsidR="00C03307" w:rsidRPr="006A20E5" w:rsidRDefault="00C03307" w:rsidP="00C03307">
      <w:pPr>
        <w:pStyle w:val="aa"/>
        <w:tabs>
          <w:tab w:val="left" w:pos="284"/>
          <w:tab w:val="left" w:pos="568"/>
        </w:tabs>
        <w:spacing w:line="360" w:lineRule="auto"/>
        <w:ind w:left="0"/>
        <w:jc w:val="both"/>
        <w:rPr>
          <w:rFonts w:eastAsia="NSimSun"/>
          <w:bCs/>
          <w:kern w:val="2"/>
          <w:sz w:val="21"/>
          <w:szCs w:val="21"/>
          <w:lang w:bidi="hi-IN"/>
        </w:rPr>
      </w:pPr>
    </w:p>
    <w:p w14:paraId="7EB0DB91" w14:textId="77777777" w:rsidR="005E58B0" w:rsidRPr="006A20E5" w:rsidRDefault="005E58B0" w:rsidP="00D53050">
      <w:pPr>
        <w:pStyle w:val="aa"/>
        <w:tabs>
          <w:tab w:val="left" w:pos="284"/>
          <w:tab w:val="left" w:pos="568"/>
        </w:tabs>
        <w:spacing w:line="360" w:lineRule="auto"/>
        <w:ind w:left="0"/>
        <w:jc w:val="both"/>
        <w:rPr>
          <w:rFonts w:eastAsia="NSimSun"/>
          <w:bCs/>
          <w:kern w:val="2"/>
          <w:sz w:val="21"/>
          <w:szCs w:val="21"/>
          <w:lang w:bidi="hi-IN"/>
        </w:rPr>
      </w:pPr>
    </w:p>
    <w:p w14:paraId="4425AE54" w14:textId="77777777" w:rsidR="005E58B0" w:rsidRPr="006A20E5" w:rsidRDefault="005E58B0" w:rsidP="005E58B0">
      <w:pPr>
        <w:pStyle w:val="aa"/>
        <w:tabs>
          <w:tab w:val="left" w:pos="284"/>
          <w:tab w:val="left" w:pos="1134"/>
        </w:tabs>
        <w:spacing w:line="360" w:lineRule="auto"/>
        <w:ind w:left="0"/>
        <w:jc w:val="both"/>
        <w:rPr>
          <w:rFonts w:eastAsia="NSimSun"/>
          <w:bCs/>
          <w:kern w:val="2"/>
          <w:sz w:val="21"/>
          <w:szCs w:val="21"/>
          <w:lang w:bidi="hi-IN"/>
        </w:rPr>
      </w:pPr>
    </w:p>
    <w:sectPr w:rsidR="005E58B0" w:rsidRPr="006A20E5" w:rsidSect="007C51A2">
      <w:pgSz w:w="11906" w:h="16838"/>
      <w:pgMar w:top="709" w:right="1133" w:bottom="71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A1"/>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8080"/>
        </w:tabs>
        <w:ind w:left="8512" w:hanging="432"/>
      </w:pPr>
      <w:rPr>
        <w:rFonts w:cs="Times New Roman"/>
      </w:rPr>
    </w:lvl>
    <w:lvl w:ilvl="1">
      <w:start w:val="1"/>
      <w:numFmt w:val="none"/>
      <w:suff w:val="nothing"/>
      <w:lvlText w:val=""/>
      <w:lvlJc w:val="left"/>
      <w:pPr>
        <w:tabs>
          <w:tab w:val="num" w:pos="8080"/>
        </w:tabs>
        <w:ind w:left="8656" w:hanging="576"/>
      </w:pPr>
      <w:rPr>
        <w:rFonts w:cs="Times New Roman"/>
      </w:rPr>
    </w:lvl>
    <w:lvl w:ilvl="2">
      <w:start w:val="1"/>
      <w:numFmt w:val="none"/>
      <w:suff w:val="nothing"/>
      <w:lvlText w:val=""/>
      <w:lvlJc w:val="left"/>
      <w:pPr>
        <w:tabs>
          <w:tab w:val="num" w:pos="8080"/>
        </w:tabs>
        <w:ind w:left="8800" w:hanging="720"/>
      </w:pPr>
      <w:rPr>
        <w:rFonts w:cs="Times New Roman"/>
      </w:rPr>
    </w:lvl>
    <w:lvl w:ilvl="3">
      <w:start w:val="1"/>
      <w:numFmt w:val="none"/>
      <w:suff w:val="nothing"/>
      <w:lvlText w:val=""/>
      <w:lvlJc w:val="left"/>
      <w:pPr>
        <w:tabs>
          <w:tab w:val="num" w:pos="8080"/>
        </w:tabs>
        <w:ind w:left="8944" w:hanging="864"/>
      </w:pPr>
      <w:rPr>
        <w:rFonts w:cs="Times New Roman"/>
      </w:rPr>
    </w:lvl>
    <w:lvl w:ilvl="4">
      <w:start w:val="1"/>
      <w:numFmt w:val="none"/>
      <w:suff w:val="nothing"/>
      <w:lvlText w:val=""/>
      <w:lvlJc w:val="left"/>
      <w:pPr>
        <w:tabs>
          <w:tab w:val="num" w:pos="8080"/>
        </w:tabs>
        <w:ind w:left="9088" w:hanging="1008"/>
      </w:pPr>
      <w:rPr>
        <w:rFonts w:cs="Times New Roman"/>
      </w:rPr>
    </w:lvl>
    <w:lvl w:ilvl="5">
      <w:start w:val="1"/>
      <w:numFmt w:val="none"/>
      <w:suff w:val="nothing"/>
      <w:lvlText w:val=""/>
      <w:lvlJc w:val="left"/>
      <w:pPr>
        <w:tabs>
          <w:tab w:val="num" w:pos="8080"/>
        </w:tabs>
        <w:ind w:left="9232" w:hanging="1152"/>
      </w:pPr>
      <w:rPr>
        <w:rFonts w:cs="Times New Roman"/>
      </w:rPr>
    </w:lvl>
    <w:lvl w:ilvl="6">
      <w:start w:val="1"/>
      <w:numFmt w:val="none"/>
      <w:suff w:val="nothing"/>
      <w:lvlText w:val=""/>
      <w:lvlJc w:val="left"/>
      <w:pPr>
        <w:tabs>
          <w:tab w:val="num" w:pos="8080"/>
        </w:tabs>
        <w:ind w:left="9376" w:hanging="1296"/>
      </w:pPr>
      <w:rPr>
        <w:rFonts w:cs="Times New Roman"/>
      </w:rPr>
    </w:lvl>
    <w:lvl w:ilvl="7">
      <w:start w:val="1"/>
      <w:numFmt w:val="none"/>
      <w:suff w:val="nothing"/>
      <w:lvlText w:val=""/>
      <w:lvlJc w:val="left"/>
      <w:pPr>
        <w:tabs>
          <w:tab w:val="num" w:pos="8080"/>
        </w:tabs>
        <w:ind w:left="9520" w:hanging="1440"/>
      </w:pPr>
      <w:rPr>
        <w:rFonts w:cs="Times New Roman"/>
      </w:rPr>
    </w:lvl>
    <w:lvl w:ilvl="8">
      <w:start w:val="1"/>
      <w:numFmt w:val="none"/>
      <w:suff w:val="nothing"/>
      <w:lvlText w:val=""/>
      <w:lvlJc w:val="left"/>
      <w:pPr>
        <w:tabs>
          <w:tab w:val="num" w:pos="8080"/>
        </w:tabs>
        <w:ind w:left="9664" w:hanging="1584"/>
      </w:pPr>
      <w:rPr>
        <w:rFonts w:cs="Times New Roman"/>
      </w:r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Wingdings" w:eastAsia="Times New Roman" w:hAnsi="Wingdings"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7"/>
    <w:multiLevelType w:val="multilevel"/>
    <w:tmpl w:val="00000007"/>
    <w:name w:val="WW8Num7"/>
    <w:lvl w:ilvl="0">
      <w:start w:val="1"/>
      <w:numFmt w:val="none"/>
      <w:suff w:val="nothing"/>
      <w:lvlText w:val=""/>
      <w:lvlJc w:val="left"/>
      <w:pPr>
        <w:tabs>
          <w:tab w:val="num" w:pos="0"/>
        </w:tabs>
        <w:ind w:left="432" w:hanging="432"/>
      </w:pPr>
      <w:rPr>
        <w:rFonts w:ascii="Arial" w:eastAsia="Times New Roman" w:hAnsi="Arial"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Arial" w:eastAsia="Times New Roman" w:hAnsi="Arial" w:cs="Courier New"/>
        <w:b/>
        <w:bCs/>
        <w:kern w:val="2"/>
        <w:sz w:val="21"/>
        <w:szCs w:val="21"/>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221B12DB"/>
    <w:multiLevelType w:val="hybridMultilevel"/>
    <w:tmpl w:val="B82633CE"/>
    <w:lvl w:ilvl="0" w:tplc="E8722372">
      <w:start w:val="1"/>
      <w:numFmt w:val="decimal"/>
      <w:lvlText w:val="%1."/>
      <w:lvlJc w:val="left"/>
      <w:pPr>
        <w:ind w:left="1070" w:hanging="360"/>
      </w:pPr>
      <w:rPr>
        <w:color w:val="auto"/>
        <w:sz w:val="22"/>
        <w:szCs w:val="22"/>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4" w15:restartNumberingAfterBreak="0">
    <w:nsid w:val="22721E42"/>
    <w:multiLevelType w:val="multilevel"/>
    <w:tmpl w:val="FFFFFFFF"/>
    <w:lvl w:ilvl="0">
      <w:start w:val="1"/>
      <w:numFmt w:val="decimal"/>
      <w:pStyle w:val="Heading11"/>
      <w:suff w:val="nothing"/>
      <w:lvlText w:val=""/>
      <w:lvlJc w:val="left"/>
      <w:pPr>
        <w:tabs>
          <w:tab w:val="num" w:pos="0"/>
        </w:tabs>
      </w:pPr>
      <w:rPr>
        <w:rFonts w:cs="Times New Roman"/>
      </w:rPr>
    </w:lvl>
    <w:lvl w:ilvl="1">
      <w:start w:val="1"/>
      <w:numFmt w:val="decimal"/>
      <w:pStyle w:val="Heading21"/>
      <w:suff w:val="nothing"/>
      <w:lvlText w:val=""/>
      <w:lvlJc w:val="left"/>
      <w:pPr>
        <w:tabs>
          <w:tab w:val="num" w:pos="0"/>
        </w:tabs>
      </w:pPr>
      <w:rPr>
        <w:rFonts w:cs="Times New Roman"/>
      </w:rPr>
    </w:lvl>
    <w:lvl w:ilvl="2">
      <w:start w:val="1"/>
      <w:numFmt w:val="decimal"/>
      <w:pStyle w:val="Heading31"/>
      <w:suff w:val="nothing"/>
      <w:lvlText w:val=""/>
      <w:lvlJc w:val="left"/>
      <w:pPr>
        <w:tabs>
          <w:tab w:val="num" w:pos="0"/>
        </w:tabs>
      </w:pPr>
      <w:rPr>
        <w:rFonts w:cs="Times New Roman"/>
      </w:rPr>
    </w:lvl>
    <w:lvl w:ilvl="3">
      <w:start w:val="1"/>
      <w:numFmt w:val="decimal"/>
      <w:pStyle w:val="Heading41"/>
      <w:suff w:val="nothing"/>
      <w:lvlText w:val=""/>
      <w:lvlJc w:val="left"/>
      <w:pPr>
        <w:tabs>
          <w:tab w:val="num" w:pos="0"/>
        </w:tabs>
      </w:pPr>
      <w:rPr>
        <w:rFonts w:cs="Times New Roman"/>
      </w:rPr>
    </w:lvl>
    <w:lvl w:ilvl="4">
      <w:start w:val="1"/>
      <w:numFmt w:val="decimal"/>
      <w:suff w:val="nothing"/>
      <w:lvlText w:val=""/>
      <w:lvlJc w:val="left"/>
      <w:pPr>
        <w:tabs>
          <w:tab w:val="num" w:pos="0"/>
        </w:tabs>
      </w:pPr>
      <w:rPr>
        <w:rFonts w:cs="Times New Roman"/>
      </w:rPr>
    </w:lvl>
    <w:lvl w:ilvl="5">
      <w:start w:val="1"/>
      <w:numFmt w:val="decimal"/>
      <w:suff w:val="nothing"/>
      <w:lvlText w:val=""/>
      <w:lvlJc w:val="left"/>
      <w:pPr>
        <w:tabs>
          <w:tab w:val="num" w:pos="0"/>
        </w:tabs>
      </w:pPr>
      <w:rPr>
        <w:rFonts w:cs="Times New Roman"/>
      </w:rPr>
    </w:lvl>
    <w:lvl w:ilvl="6">
      <w:start w:val="1"/>
      <w:numFmt w:val="decimal"/>
      <w:suff w:val="nothing"/>
      <w:lvlText w:val=""/>
      <w:lvlJc w:val="left"/>
      <w:pPr>
        <w:tabs>
          <w:tab w:val="num" w:pos="0"/>
        </w:tabs>
      </w:pPr>
      <w:rPr>
        <w:rFonts w:cs="Times New Roman"/>
      </w:rPr>
    </w:lvl>
    <w:lvl w:ilvl="7">
      <w:start w:val="1"/>
      <w:numFmt w:val="decimal"/>
      <w:suff w:val="nothing"/>
      <w:lvlText w:val=""/>
      <w:lvlJc w:val="left"/>
      <w:pPr>
        <w:tabs>
          <w:tab w:val="num" w:pos="0"/>
        </w:tabs>
      </w:pPr>
      <w:rPr>
        <w:rFonts w:cs="Times New Roman"/>
      </w:rPr>
    </w:lvl>
    <w:lvl w:ilvl="8">
      <w:start w:val="1"/>
      <w:numFmt w:val="decimal"/>
      <w:suff w:val="nothing"/>
      <w:lvlText w:val=""/>
      <w:lvlJc w:val="left"/>
      <w:pPr>
        <w:tabs>
          <w:tab w:val="num" w:pos="0"/>
        </w:tabs>
      </w:pPr>
      <w:rPr>
        <w:rFonts w:cs="Times New Roman"/>
      </w:rPr>
    </w:lvl>
  </w:abstractNum>
  <w:abstractNum w:abstractNumId="5" w15:restartNumberingAfterBreak="0">
    <w:nsid w:val="3B584D57"/>
    <w:multiLevelType w:val="hybridMultilevel"/>
    <w:tmpl w:val="AA2E1DA6"/>
    <w:lvl w:ilvl="0" w:tplc="0408000F">
      <w:start w:val="1"/>
      <w:numFmt w:val="decimal"/>
      <w:lvlText w:val="%1."/>
      <w:lvlJc w:val="left"/>
      <w:pPr>
        <w:ind w:left="1211"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6" w15:restartNumberingAfterBreak="0">
    <w:nsid w:val="3F747F9A"/>
    <w:multiLevelType w:val="hybridMultilevel"/>
    <w:tmpl w:val="18E0D31A"/>
    <w:lvl w:ilvl="0" w:tplc="E0222824">
      <w:start w:val="1"/>
      <w:numFmt w:val="decimal"/>
      <w:lvlText w:val="%1."/>
      <w:lvlJc w:val="left"/>
      <w:pPr>
        <w:ind w:left="1778" w:hanging="360"/>
      </w:pPr>
      <w:rPr>
        <w:rFonts w:eastAsia="Arial" w:hint="default"/>
        <w:b w:val="0"/>
        <w:i w:val="0"/>
        <w:iCs w:val="0"/>
        <w:color w:val="000000"/>
        <w:sz w:val="22"/>
        <w:szCs w:val="22"/>
      </w:rPr>
    </w:lvl>
    <w:lvl w:ilvl="1" w:tplc="04080019" w:tentative="1">
      <w:start w:val="1"/>
      <w:numFmt w:val="lowerLetter"/>
      <w:lvlText w:val="%2."/>
      <w:lvlJc w:val="left"/>
      <w:pPr>
        <w:ind w:left="2214" w:hanging="360"/>
      </w:pPr>
    </w:lvl>
    <w:lvl w:ilvl="2" w:tplc="0408001B" w:tentative="1">
      <w:start w:val="1"/>
      <w:numFmt w:val="lowerRoman"/>
      <w:lvlText w:val="%3."/>
      <w:lvlJc w:val="right"/>
      <w:pPr>
        <w:ind w:left="2934" w:hanging="180"/>
      </w:pPr>
    </w:lvl>
    <w:lvl w:ilvl="3" w:tplc="0408000F" w:tentative="1">
      <w:start w:val="1"/>
      <w:numFmt w:val="decimal"/>
      <w:lvlText w:val="%4."/>
      <w:lvlJc w:val="left"/>
      <w:pPr>
        <w:ind w:left="3654" w:hanging="360"/>
      </w:pPr>
    </w:lvl>
    <w:lvl w:ilvl="4" w:tplc="04080019" w:tentative="1">
      <w:start w:val="1"/>
      <w:numFmt w:val="lowerLetter"/>
      <w:lvlText w:val="%5."/>
      <w:lvlJc w:val="left"/>
      <w:pPr>
        <w:ind w:left="4374" w:hanging="360"/>
      </w:pPr>
    </w:lvl>
    <w:lvl w:ilvl="5" w:tplc="0408001B" w:tentative="1">
      <w:start w:val="1"/>
      <w:numFmt w:val="lowerRoman"/>
      <w:lvlText w:val="%6."/>
      <w:lvlJc w:val="right"/>
      <w:pPr>
        <w:ind w:left="5094" w:hanging="180"/>
      </w:pPr>
    </w:lvl>
    <w:lvl w:ilvl="6" w:tplc="0408000F" w:tentative="1">
      <w:start w:val="1"/>
      <w:numFmt w:val="decimal"/>
      <w:lvlText w:val="%7."/>
      <w:lvlJc w:val="left"/>
      <w:pPr>
        <w:ind w:left="5814" w:hanging="360"/>
      </w:pPr>
    </w:lvl>
    <w:lvl w:ilvl="7" w:tplc="04080019" w:tentative="1">
      <w:start w:val="1"/>
      <w:numFmt w:val="lowerLetter"/>
      <w:lvlText w:val="%8."/>
      <w:lvlJc w:val="left"/>
      <w:pPr>
        <w:ind w:left="6534" w:hanging="360"/>
      </w:pPr>
    </w:lvl>
    <w:lvl w:ilvl="8" w:tplc="0408001B" w:tentative="1">
      <w:start w:val="1"/>
      <w:numFmt w:val="lowerRoman"/>
      <w:lvlText w:val="%9."/>
      <w:lvlJc w:val="right"/>
      <w:pPr>
        <w:ind w:left="7254" w:hanging="180"/>
      </w:pPr>
    </w:lvl>
  </w:abstractNum>
  <w:abstractNum w:abstractNumId="7" w15:restartNumberingAfterBreak="0">
    <w:nsid w:val="43677B2D"/>
    <w:multiLevelType w:val="hybridMultilevel"/>
    <w:tmpl w:val="9D6E22C2"/>
    <w:lvl w:ilvl="0" w:tplc="0408000F">
      <w:start w:val="1"/>
      <w:numFmt w:val="decimal"/>
      <w:lvlText w:val="%1."/>
      <w:lvlJc w:val="left"/>
      <w:pPr>
        <w:ind w:left="107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8" w15:restartNumberingAfterBreak="0">
    <w:nsid w:val="489D63E2"/>
    <w:multiLevelType w:val="hybridMultilevel"/>
    <w:tmpl w:val="BC78F208"/>
    <w:lvl w:ilvl="0" w:tplc="9ABEEDE8">
      <w:start w:val="1"/>
      <w:numFmt w:val="decimal"/>
      <w:lvlText w:val="%1."/>
      <w:lvlJc w:val="left"/>
      <w:pPr>
        <w:ind w:left="1211" w:hanging="360"/>
      </w:pPr>
      <w:rPr>
        <w:b w:val="0"/>
        <w:bCs/>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E803B91"/>
    <w:multiLevelType w:val="hybridMultilevel"/>
    <w:tmpl w:val="92F2B4E0"/>
    <w:lvl w:ilvl="0" w:tplc="77B28744">
      <w:start w:val="1"/>
      <w:numFmt w:val="decimal"/>
      <w:lvlText w:val="%1."/>
      <w:lvlJc w:val="left"/>
      <w:pPr>
        <w:ind w:left="2062"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097106C"/>
    <w:multiLevelType w:val="hybridMultilevel"/>
    <w:tmpl w:val="DDE8B4D6"/>
    <w:lvl w:ilvl="0" w:tplc="FFFFFFFF">
      <w:start w:val="1"/>
      <w:numFmt w:val="decimal"/>
      <w:lvlText w:val="%1."/>
      <w:lvlJc w:val="left"/>
      <w:pPr>
        <w:ind w:left="1778" w:hanging="360"/>
      </w:pPr>
      <w:rPr>
        <w:rFonts w:eastAsia="Arial" w:hint="default"/>
        <w:b w:val="0"/>
        <w:i w:val="0"/>
        <w:iCs w:val="0"/>
        <w:color w:val="000000"/>
        <w:sz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73433392"/>
    <w:multiLevelType w:val="hybridMultilevel"/>
    <w:tmpl w:val="8E84C41A"/>
    <w:lvl w:ilvl="0" w:tplc="718C78BA">
      <w:start w:val="1"/>
      <w:numFmt w:val="decimal"/>
      <w:lvlText w:val="%1."/>
      <w:lvlJc w:val="left"/>
      <w:pPr>
        <w:tabs>
          <w:tab w:val="num" w:pos="3660"/>
        </w:tabs>
        <w:ind w:left="3660" w:hanging="360"/>
      </w:pPr>
      <w:rPr>
        <w:rFonts w:cs="Times New Roman" w:hint="default"/>
      </w:rPr>
    </w:lvl>
    <w:lvl w:ilvl="1" w:tplc="AFC21B0C">
      <w:start w:val="7"/>
      <w:numFmt w:val="decimal"/>
      <w:lvlText w:val="%2)"/>
      <w:lvlJc w:val="left"/>
      <w:pPr>
        <w:tabs>
          <w:tab w:val="num" w:pos="4380"/>
        </w:tabs>
        <w:ind w:left="4380" w:hanging="360"/>
      </w:pPr>
      <w:rPr>
        <w:rFonts w:cs="Times New Roman" w:hint="default"/>
      </w:rPr>
    </w:lvl>
    <w:lvl w:ilvl="2" w:tplc="0408001B">
      <w:start w:val="1"/>
      <w:numFmt w:val="lowerRoman"/>
      <w:lvlText w:val="%3."/>
      <w:lvlJc w:val="right"/>
      <w:pPr>
        <w:tabs>
          <w:tab w:val="num" w:pos="5100"/>
        </w:tabs>
        <w:ind w:left="5100" w:hanging="180"/>
      </w:pPr>
      <w:rPr>
        <w:rFonts w:cs="Times New Roman"/>
      </w:rPr>
    </w:lvl>
    <w:lvl w:ilvl="3" w:tplc="0408000F" w:tentative="1">
      <w:start w:val="1"/>
      <w:numFmt w:val="decimal"/>
      <w:lvlText w:val="%4."/>
      <w:lvlJc w:val="left"/>
      <w:pPr>
        <w:tabs>
          <w:tab w:val="num" w:pos="5820"/>
        </w:tabs>
        <w:ind w:left="5820" w:hanging="360"/>
      </w:pPr>
      <w:rPr>
        <w:rFonts w:cs="Times New Roman"/>
      </w:rPr>
    </w:lvl>
    <w:lvl w:ilvl="4" w:tplc="04080019" w:tentative="1">
      <w:start w:val="1"/>
      <w:numFmt w:val="lowerLetter"/>
      <w:lvlText w:val="%5."/>
      <w:lvlJc w:val="left"/>
      <w:pPr>
        <w:tabs>
          <w:tab w:val="num" w:pos="6540"/>
        </w:tabs>
        <w:ind w:left="6540" w:hanging="360"/>
      </w:pPr>
      <w:rPr>
        <w:rFonts w:cs="Times New Roman"/>
      </w:rPr>
    </w:lvl>
    <w:lvl w:ilvl="5" w:tplc="0408001B" w:tentative="1">
      <w:start w:val="1"/>
      <w:numFmt w:val="lowerRoman"/>
      <w:lvlText w:val="%6."/>
      <w:lvlJc w:val="right"/>
      <w:pPr>
        <w:tabs>
          <w:tab w:val="num" w:pos="7260"/>
        </w:tabs>
        <w:ind w:left="7260" w:hanging="180"/>
      </w:pPr>
      <w:rPr>
        <w:rFonts w:cs="Times New Roman"/>
      </w:rPr>
    </w:lvl>
    <w:lvl w:ilvl="6" w:tplc="0408000F" w:tentative="1">
      <w:start w:val="1"/>
      <w:numFmt w:val="decimal"/>
      <w:lvlText w:val="%7."/>
      <w:lvlJc w:val="left"/>
      <w:pPr>
        <w:tabs>
          <w:tab w:val="num" w:pos="7980"/>
        </w:tabs>
        <w:ind w:left="7980" w:hanging="360"/>
      </w:pPr>
      <w:rPr>
        <w:rFonts w:cs="Times New Roman"/>
      </w:rPr>
    </w:lvl>
    <w:lvl w:ilvl="7" w:tplc="04080019" w:tentative="1">
      <w:start w:val="1"/>
      <w:numFmt w:val="lowerLetter"/>
      <w:lvlText w:val="%8."/>
      <w:lvlJc w:val="left"/>
      <w:pPr>
        <w:tabs>
          <w:tab w:val="num" w:pos="8700"/>
        </w:tabs>
        <w:ind w:left="8700" w:hanging="360"/>
      </w:pPr>
      <w:rPr>
        <w:rFonts w:cs="Times New Roman"/>
      </w:rPr>
    </w:lvl>
    <w:lvl w:ilvl="8" w:tplc="0408001B" w:tentative="1">
      <w:start w:val="1"/>
      <w:numFmt w:val="lowerRoman"/>
      <w:lvlText w:val="%9."/>
      <w:lvlJc w:val="right"/>
      <w:pPr>
        <w:tabs>
          <w:tab w:val="num" w:pos="9420"/>
        </w:tabs>
        <w:ind w:left="9420" w:hanging="180"/>
      </w:pPr>
      <w:rPr>
        <w:rFonts w:cs="Times New Roman"/>
      </w:rPr>
    </w:lvl>
  </w:abstractNum>
  <w:abstractNum w:abstractNumId="12" w15:restartNumberingAfterBreak="0">
    <w:nsid w:val="7B4B466C"/>
    <w:multiLevelType w:val="hybridMultilevel"/>
    <w:tmpl w:val="B9707ABE"/>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8E531A"/>
    <w:multiLevelType w:val="hybridMultilevel"/>
    <w:tmpl w:val="1090B608"/>
    <w:lvl w:ilvl="0" w:tplc="9A10ED30">
      <w:start w:val="1"/>
      <w:numFmt w:val="decimal"/>
      <w:lvlText w:val="%1."/>
      <w:lvlJc w:val="left"/>
      <w:pPr>
        <w:ind w:left="4613" w:hanging="360"/>
      </w:pPr>
      <w:rPr>
        <w:rFonts w:ascii="Times New Roman" w:hAnsi="Times New Roman" w:cs="Times New Roman" w:hint="default"/>
        <w:b/>
        <w:color w:val="auto"/>
        <w:sz w:val="22"/>
        <w:szCs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439496785">
    <w:abstractNumId w:val="11"/>
  </w:num>
  <w:num w:numId="2" w16cid:durableId="1966540199">
    <w:abstractNumId w:val="4"/>
  </w:num>
  <w:num w:numId="3" w16cid:durableId="788401174">
    <w:abstractNumId w:val="0"/>
  </w:num>
  <w:num w:numId="4" w16cid:durableId="244456711">
    <w:abstractNumId w:val="9"/>
  </w:num>
  <w:num w:numId="5" w16cid:durableId="1807620106">
    <w:abstractNumId w:val="12"/>
  </w:num>
  <w:num w:numId="6" w16cid:durableId="1143695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1278708">
    <w:abstractNumId w:val="6"/>
  </w:num>
  <w:num w:numId="8" w16cid:durableId="801459513">
    <w:abstractNumId w:val="10"/>
  </w:num>
  <w:num w:numId="9" w16cid:durableId="950361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824910">
    <w:abstractNumId w:val="6"/>
  </w:num>
  <w:num w:numId="11" w16cid:durableId="443042258">
    <w:abstractNumId w:val="5"/>
  </w:num>
  <w:num w:numId="12" w16cid:durableId="532812955">
    <w:abstractNumId w:val="11"/>
  </w:num>
  <w:num w:numId="13" w16cid:durableId="1917351858">
    <w:abstractNumId w:val="11"/>
  </w:num>
  <w:num w:numId="14" w16cid:durableId="1455952095">
    <w:abstractNumId w:val="11"/>
  </w:num>
  <w:num w:numId="15" w16cid:durableId="1884487801">
    <w:abstractNumId w:val="7"/>
  </w:num>
  <w:num w:numId="16" w16cid:durableId="1086533762">
    <w:abstractNumId w:val="3"/>
  </w:num>
  <w:num w:numId="17" w16cid:durableId="32089159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1D"/>
    <w:rsid w:val="000001D4"/>
    <w:rsid w:val="00000607"/>
    <w:rsid w:val="000009AC"/>
    <w:rsid w:val="00000C66"/>
    <w:rsid w:val="00000D16"/>
    <w:rsid w:val="00000FBD"/>
    <w:rsid w:val="000016F0"/>
    <w:rsid w:val="0000177E"/>
    <w:rsid w:val="000017B0"/>
    <w:rsid w:val="000018A1"/>
    <w:rsid w:val="0000191F"/>
    <w:rsid w:val="000021D7"/>
    <w:rsid w:val="00002209"/>
    <w:rsid w:val="00002483"/>
    <w:rsid w:val="0000265B"/>
    <w:rsid w:val="00002CBC"/>
    <w:rsid w:val="000034A1"/>
    <w:rsid w:val="000038BB"/>
    <w:rsid w:val="000045F7"/>
    <w:rsid w:val="00004EC7"/>
    <w:rsid w:val="00005095"/>
    <w:rsid w:val="000050EC"/>
    <w:rsid w:val="00005366"/>
    <w:rsid w:val="00005531"/>
    <w:rsid w:val="00005732"/>
    <w:rsid w:val="00005A75"/>
    <w:rsid w:val="00005A85"/>
    <w:rsid w:val="00006101"/>
    <w:rsid w:val="00006258"/>
    <w:rsid w:val="0000632D"/>
    <w:rsid w:val="0000633F"/>
    <w:rsid w:val="000063AB"/>
    <w:rsid w:val="000064F5"/>
    <w:rsid w:val="00006676"/>
    <w:rsid w:val="00006719"/>
    <w:rsid w:val="00006769"/>
    <w:rsid w:val="00006777"/>
    <w:rsid w:val="00006A13"/>
    <w:rsid w:val="00006A3A"/>
    <w:rsid w:val="00006B17"/>
    <w:rsid w:val="00006DF9"/>
    <w:rsid w:val="00006E6C"/>
    <w:rsid w:val="0000710A"/>
    <w:rsid w:val="000072F1"/>
    <w:rsid w:val="000073D9"/>
    <w:rsid w:val="000076FB"/>
    <w:rsid w:val="00007843"/>
    <w:rsid w:val="00007870"/>
    <w:rsid w:val="00007A54"/>
    <w:rsid w:val="00007AD6"/>
    <w:rsid w:val="00007CD9"/>
    <w:rsid w:val="0001004F"/>
    <w:rsid w:val="000100F1"/>
    <w:rsid w:val="000103F1"/>
    <w:rsid w:val="00010703"/>
    <w:rsid w:val="00010CF3"/>
    <w:rsid w:val="00010F4C"/>
    <w:rsid w:val="00011056"/>
    <w:rsid w:val="00011752"/>
    <w:rsid w:val="00012634"/>
    <w:rsid w:val="00012734"/>
    <w:rsid w:val="00012CD1"/>
    <w:rsid w:val="00012F45"/>
    <w:rsid w:val="000136E1"/>
    <w:rsid w:val="000137C4"/>
    <w:rsid w:val="000137F1"/>
    <w:rsid w:val="0001387D"/>
    <w:rsid w:val="00013F6D"/>
    <w:rsid w:val="00014171"/>
    <w:rsid w:val="00014322"/>
    <w:rsid w:val="00014385"/>
    <w:rsid w:val="00014624"/>
    <w:rsid w:val="00014A67"/>
    <w:rsid w:val="00014C0F"/>
    <w:rsid w:val="00014DCC"/>
    <w:rsid w:val="00015018"/>
    <w:rsid w:val="00015036"/>
    <w:rsid w:val="00015455"/>
    <w:rsid w:val="0001563D"/>
    <w:rsid w:val="00015648"/>
    <w:rsid w:val="00015999"/>
    <w:rsid w:val="000159BC"/>
    <w:rsid w:val="00015B75"/>
    <w:rsid w:val="00016007"/>
    <w:rsid w:val="00016094"/>
    <w:rsid w:val="00016467"/>
    <w:rsid w:val="00016780"/>
    <w:rsid w:val="00016849"/>
    <w:rsid w:val="000168A4"/>
    <w:rsid w:val="00016A12"/>
    <w:rsid w:val="00016CD8"/>
    <w:rsid w:val="00017355"/>
    <w:rsid w:val="00017419"/>
    <w:rsid w:val="00017544"/>
    <w:rsid w:val="000176BD"/>
    <w:rsid w:val="00017B69"/>
    <w:rsid w:val="00017F33"/>
    <w:rsid w:val="000206B2"/>
    <w:rsid w:val="000208A9"/>
    <w:rsid w:val="00020973"/>
    <w:rsid w:val="00020D2E"/>
    <w:rsid w:val="00021108"/>
    <w:rsid w:val="000218BA"/>
    <w:rsid w:val="00021A51"/>
    <w:rsid w:val="00021A67"/>
    <w:rsid w:val="00021ACF"/>
    <w:rsid w:val="000222E0"/>
    <w:rsid w:val="00022675"/>
    <w:rsid w:val="000227E5"/>
    <w:rsid w:val="00022A74"/>
    <w:rsid w:val="00022C9E"/>
    <w:rsid w:val="00022ECE"/>
    <w:rsid w:val="00022F57"/>
    <w:rsid w:val="000233D7"/>
    <w:rsid w:val="0002360A"/>
    <w:rsid w:val="0002377C"/>
    <w:rsid w:val="000237D6"/>
    <w:rsid w:val="000237E4"/>
    <w:rsid w:val="00023872"/>
    <w:rsid w:val="00023B35"/>
    <w:rsid w:val="00023C5F"/>
    <w:rsid w:val="00023D36"/>
    <w:rsid w:val="000242A6"/>
    <w:rsid w:val="000244A2"/>
    <w:rsid w:val="00024563"/>
    <w:rsid w:val="00025141"/>
    <w:rsid w:val="00025184"/>
    <w:rsid w:val="000251C0"/>
    <w:rsid w:val="00025634"/>
    <w:rsid w:val="00025B9F"/>
    <w:rsid w:val="00025D20"/>
    <w:rsid w:val="00025F82"/>
    <w:rsid w:val="00026240"/>
    <w:rsid w:val="000267B4"/>
    <w:rsid w:val="00026C96"/>
    <w:rsid w:val="00027968"/>
    <w:rsid w:val="00027FDF"/>
    <w:rsid w:val="000302C2"/>
    <w:rsid w:val="000303AD"/>
    <w:rsid w:val="00030982"/>
    <w:rsid w:val="0003099D"/>
    <w:rsid w:val="00030AA1"/>
    <w:rsid w:val="00030C8C"/>
    <w:rsid w:val="0003107C"/>
    <w:rsid w:val="000313B0"/>
    <w:rsid w:val="0003145A"/>
    <w:rsid w:val="00031A78"/>
    <w:rsid w:val="00031C1C"/>
    <w:rsid w:val="00031FE5"/>
    <w:rsid w:val="00032239"/>
    <w:rsid w:val="0003252F"/>
    <w:rsid w:val="0003275B"/>
    <w:rsid w:val="00032C40"/>
    <w:rsid w:val="00032D21"/>
    <w:rsid w:val="00033069"/>
    <w:rsid w:val="00033298"/>
    <w:rsid w:val="00033729"/>
    <w:rsid w:val="000337D8"/>
    <w:rsid w:val="000338A2"/>
    <w:rsid w:val="0003395C"/>
    <w:rsid w:val="00034970"/>
    <w:rsid w:val="00034C43"/>
    <w:rsid w:val="00035079"/>
    <w:rsid w:val="000351A0"/>
    <w:rsid w:val="00035276"/>
    <w:rsid w:val="00035628"/>
    <w:rsid w:val="000357CC"/>
    <w:rsid w:val="000358D0"/>
    <w:rsid w:val="00035B05"/>
    <w:rsid w:val="00035BFE"/>
    <w:rsid w:val="00035C3A"/>
    <w:rsid w:val="00035F38"/>
    <w:rsid w:val="000361D6"/>
    <w:rsid w:val="00036D51"/>
    <w:rsid w:val="00036E7E"/>
    <w:rsid w:val="000370BC"/>
    <w:rsid w:val="000376EA"/>
    <w:rsid w:val="00037793"/>
    <w:rsid w:val="000378D8"/>
    <w:rsid w:val="000378E5"/>
    <w:rsid w:val="000378FD"/>
    <w:rsid w:val="00037A14"/>
    <w:rsid w:val="00037BB0"/>
    <w:rsid w:val="00037DC6"/>
    <w:rsid w:val="00037F7C"/>
    <w:rsid w:val="0004034F"/>
    <w:rsid w:val="00040355"/>
    <w:rsid w:val="000403F9"/>
    <w:rsid w:val="00040B26"/>
    <w:rsid w:val="00040BFC"/>
    <w:rsid w:val="00040F04"/>
    <w:rsid w:val="0004126F"/>
    <w:rsid w:val="000416E6"/>
    <w:rsid w:val="00041F1C"/>
    <w:rsid w:val="00042009"/>
    <w:rsid w:val="00042126"/>
    <w:rsid w:val="00042153"/>
    <w:rsid w:val="00042194"/>
    <w:rsid w:val="000421A9"/>
    <w:rsid w:val="00042539"/>
    <w:rsid w:val="000425F4"/>
    <w:rsid w:val="000425FE"/>
    <w:rsid w:val="0004298B"/>
    <w:rsid w:val="00042AF6"/>
    <w:rsid w:val="00042BD1"/>
    <w:rsid w:val="0004317C"/>
    <w:rsid w:val="00043252"/>
    <w:rsid w:val="0004364C"/>
    <w:rsid w:val="0004385F"/>
    <w:rsid w:val="00043D3F"/>
    <w:rsid w:val="00043D8A"/>
    <w:rsid w:val="00044121"/>
    <w:rsid w:val="000447F5"/>
    <w:rsid w:val="00044999"/>
    <w:rsid w:val="000449D0"/>
    <w:rsid w:val="00044A16"/>
    <w:rsid w:val="00044B5A"/>
    <w:rsid w:val="00044C32"/>
    <w:rsid w:val="00044CC4"/>
    <w:rsid w:val="00044ED9"/>
    <w:rsid w:val="00045208"/>
    <w:rsid w:val="0004535B"/>
    <w:rsid w:val="00045501"/>
    <w:rsid w:val="0004597B"/>
    <w:rsid w:val="0004599B"/>
    <w:rsid w:val="00045AA2"/>
    <w:rsid w:val="00045ABE"/>
    <w:rsid w:val="0004605A"/>
    <w:rsid w:val="0004635F"/>
    <w:rsid w:val="000465E3"/>
    <w:rsid w:val="000466C1"/>
    <w:rsid w:val="000466D8"/>
    <w:rsid w:val="0004693E"/>
    <w:rsid w:val="00046FCE"/>
    <w:rsid w:val="000471F9"/>
    <w:rsid w:val="0004754A"/>
    <w:rsid w:val="00047923"/>
    <w:rsid w:val="00047A4E"/>
    <w:rsid w:val="00050131"/>
    <w:rsid w:val="0005092D"/>
    <w:rsid w:val="000509FB"/>
    <w:rsid w:val="00050BD6"/>
    <w:rsid w:val="00050D88"/>
    <w:rsid w:val="00050EF4"/>
    <w:rsid w:val="00050F28"/>
    <w:rsid w:val="00051761"/>
    <w:rsid w:val="0005185D"/>
    <w:rsid w:val="00051B6C"/>
    <w:rsid w:val="00051EFC"/>
    <w:rsid w:val="000523D1"/>
    <w:rsid w:val="00052518"/>
    <w:rsid w:val="00052801"/>
    <w:rsid w:val="00052B25"/>
    <w:rsid w:val="00052B50"/>
    <w:rsid w:val="00052BC3"/>
    <w:rsid w:val="00052D22"/>
    <w:rsid w:val="00052F8B"/>
    <w:rsid w:val="00053101"/>
    <w:rsid w:val="0005352D"/>
    <w:rsid w:val="000537C1"/>
    <w:rsid w:val="0005389A"/>
    <w:rsid w:val="00053E93"/>
    <w:rsid w:val="000541E9"/>
    <w:rsid w:val="00054435"/>
    <w:rsid w:val="00054640"/>
    <w:rsid w:val="00054963"/>
    <w:rsid w:val="00054C2E"/>
    <w:rsid w:val="000550B5"/>
    <w:rsid w:val="0005517D"/>
    <w:rsid w:val="0005529A"/>
    <w:rsid w:val="000554E8"/>
    <w:rsid w:val="00055B3D"/>
    <w:rsid w:val="00055B4E"/>
    <w:rsid w:val="0005610D"/>
    <w:rsid w:val="0005675F"/>
    <w:rsid w:val="000568F7"/>
    <w:rsid w:val="00056F15"/>
    <w:rsid w:val="00057040"/>
    <w:rsid w:val="00057104"/>
    <w:rsid w:val="000575FE"/>
    <w:rsid w:val="00057605"/>
    <w:rsid w:val="0005781C"/>
    <w:rsid w:val="00057C59"/>
    <w:rsid w:val="00057D25"/>
    <w:rsid w:val="0006021C"/>
    <w:rsid w:val="0006048F"/>
    <w:rsid w:val="000605D7"/>
    <w:rsid w:val="00060ADC"/>
    <w:rsid w:val="00060D0F"/>
    <w:rsid w:val="00060D93"/>
    <w:rsid w:val="00060E49"/>
    <w:rsid w:val="0006114B"/>
    <w:rsid w:val="0006117E"/>
    <w:rsid w:val="00061230"/>
    <w:rsid w:val="000615D8"/>
    <w:rsid w:val="000616F0"/>
    <w:rsid w:val="000619BD"/>
    <w:rsid w:val="00061C82"/>
    <w:rsid w:val="00061DCB"/>
    <w:rsid w:val="0006240C"/>
    <w:rsid w:val="00062481"/>
    <w:rsid w:val="000629BA"/>
    <w:rsid w:val="00062CB3"/>
    <w:rsid w:val="00062DBD"/>
    <w:rsid w:val="00063054"/>
    <w:rsid w:val="000636DB"/>
    <w:rsid w:val="00063738"/>
    <w:rsid w:val="000638B6"/>
    <w:rsid w:val="000638C7"/>
    <w:rsid w:val="00063AAA"/>
    <w:rsid w:val="00063D08"/>
    <w:rsid w:val="00063D71"/>
    <w:rsid w:val="00063DB0"/>
    <w:rsid w:val="00063EEC"/>
    <w:rsid w:val="0006457C"/>
    <w:rsid w:val="000647C4"/>
    <w:rsid w:val="0006485D"/>
    <w:rsid w:val="00064A08"/>
    <w:rsid w:val="00064BD1"/>
    <w:rsid w:val="00064CE4"/>
    <w:rsid w:val="00064E40"/>
    <w:rsid w:val="0006530D"/>
    <w:rsid w:val="00065414"/>
    <w:rsid w:val="000654E5"/>
    <w:rsid w:val="0006556A"/>
    <w:rsid w:val="000655A2"/>
    <w:rsid w:val="00065664"/>
    <w:rsid w:val="00065CE4"/>
    <w:rsid w:val="00065D7D"/>
    <w:rsid w:val="00065F59"/>
    <w:rsid w:val="000661B4"/>
    <w:rsid w:val="00066387"/>
    <w:rsid w:val="00066677"/>
    <w:rsid w:val="00066B36"/>
    <w:rsid w:val="00066D57"/>
    <w:rsid w:val="00066D5D"/>
    <w:rsid w:val="0006791E"/>
    <w:rsid w:val="00067DAD"/>
    <w:rsid w:val="00070343"/>
    <w:rsid w:val="000704DF"/>
    <w:rsid w:val="000707EF"/>
    <w:rsid w:val="00070B2E"/>
    <w:rsid w:val="00070B7E"/>
    <w:rsid w:val="00070ECC"/>
    <w:rsid w:val="0007115C"/>
    <w:rsid w:val="0007126F"/>
    <w:rsid w:val="0007135E"/>
    <w:rsid w:val="0007146B"/>
    <w:rsid w:val="00071553"/>
    <w:rsid w:val="00071648"/>
    <w:rsid w:val="000716E2"/>
    <w:rsid w:val="00071D19"/>
    <w:rsid w:val="00071EA0"/>
    <w:rsid w:val="00072489"/>
    <w:rsid w:val="00072EA3"/>
    <w:rsid w:val="000731F3"/>
    <w:rsid w:val="00073517"/>
    <w:rsid w:val="000735F4"/>
    <w:rsid w:val="000737C6"/>
    <w:rsid w:val="00073CFD"/>
    <w:rsid w:val="00073FA1"/>
    <w:rsid w:val="00074244"/>
    <w:rsid w:val="00074555"/>
    <w:rsid w:val="00074D87"/>
    <w:rsid w:val="00074F38"/>
    <w:rsid w:val="0007539E"/>
    <w:rsid w:val="000758C7"/>
    <w:rsid w:val="00075CDA"/>
    <w:rsid w:val="00075E25"/>
    <w:rsid w:val="00076022"/>
    <w:rsid w:val="00076552"/>
    <w:rsid w:val="00076CF3"/>
    <w:rsid w:val="00076E07"/>
    <w:rsid w:val="000771E9"/>
    <w:rsid w:val="0007766A"/>
    <w:rsid w:val="000776E0"/>
    <w:rsid w:val="000778B0"/>
    <w:rsid w:val="000779AD"/>
    <w:rsid w:val="00077BDE"/>
    <w:rsid w:val="0008014A"/>
    <w:rsid w:val="00080391"/>
    <w:rsid w:val="00080C2D"/>
    <w:rsid w:val="00080C45"/>
    <w:rsid w:val="00080CDF"/>
    <w:rsid w:val="00080D63"/>
    <w:rsid w:val="000814A5"/>
    <w:rsid w:val="000814AC"/>
    <w:rsid w:val="000816C2"/>
    <w:rsid w:val="0008172A"/>
    <w:rsid w:val="000818E7"/>
    <w:rsid w:val="00081920"/>
    <w:rsid w:val="00081C86"/>
    <w:rsid w:val="00081ED7"/>
    <w:rsid w:val="0008211E"/>
    <w:rsid w:val="0008278C"/>
    <w:rsid w:val="00082AA4"/>
    <w:rsid w:val="00082E32"/>
    <w:rsid w:val="000831D7"/>
    <w:rsid w:val="000833ED"/>
    <w:rsid w:val="000838B4"/>
    <w:rsid w:val="0008390D"/>
    <w:rsid w:val="00083974"/>
    <w:rsid w:val="00083C14"/>
    <w:rsid w:val="00084578"/>
    <w:rsid w:val="000847D6"/>
    <w:rsid w:val="00084986"/>
    <w:rsid w:val="00084DBF"/>
    <w:rsid w:val="00084E85"/>
    <w:rsid w:val="0008530C"/>
    <w:rsid w:val="000855DF"/>
    <w:rsid w:val="00085962"/>
    <w:rsid w:val="00085D43"/>
    <w:rsid w:val="00085D49"/>
    <w:rsid w:val="00085DBD"/>
    <w:rsid w:val="00085EF9"/>
    <w:rsid w:val="000860C8"/>
    <w:rsid w:val="000862A1"/>
    <w:rsid w:val="0008638C"/>
    <w:rsid w:val="000867E5"/>
    <w:rsid w:val="0008680C"/>
    <w:rsid w:val="0008692E"/>
    <w:rsid w:val="00086B8A"/>
    <w:rsid w:val="00086E14"/>
    <w:rsid w:val="00087359"/>
    <w:rsid w:val="000874D9"/>
    <w:rsid w:val="0008763B"/>
    <w:rsid w:val="0008775C"/>
    <w:rsid w:val="00087882"/>
    <w:rsid w:val="00090149"/>
    <w:rsid w:val="000901B6"/>
    <w:rsid w:val="00090457"/>
    <w:rsid w:val="000907E8"/>
    <w:rsid w:val="00090F35"/>
    <w:rsid w:val="00091241"/>
    <w:rsid w:val="000912B0"/>
    <w:rsid w:val="00091302"/>
    <w:rsid w:val="00091318"/>
    <w:rsid w:val="00091566"/>
    <w:rsid w:val="0009156C"/>
    <w:rsid w:val="00091872"/>
    <w:rsid w:val="00091A0E"/>
    <w:rsid w:val="00091F76"/>
    <w:rsid w:val="00092565"/>
    <w:rsid w:val="00092716"/>
    <w:rsid w:val="00092D40"/>
    <w:rsid w:val="00093137"/>
    <w:rsid w:val="00093373"/>
    <w:rsid w:val="00093833"/>
    <w:rsid w:val="0009395C"/>
    <w:rsid w:val="00094239"/>
    <w:rsid w:val="000942C6"/>
    <w:rsid w:val="00094305"/>
    <w:rsid w:val="0009436E"/>
    <w:rsid w:val="000943F6"/>
    <w:rsid w:val="000944BC"/>
    <w:rsid w:val="00094758"/>
    <w:rsid w:val="000947C1"/>
    <w:rsid w:val="00094D8F"/>
    <w:rsid w:val="0009510F"/>
    <w:rsid w:val="000952D9"/>
    <w:rsid w:val="000952F5"/>
    <w:rsid w:val="000954BD"/>
    <w:rsid w:val="00095837"/>
    <w:rsid w:val="00095855"/>
    <w:rsid w:val="00095C23"/>
    <w:rsid w:val="00095E70"/>
    <w:rsid w:val="00095E7A"/>
    <w:rsid w:val="00095ED9"/>
    <w:rsid w:val="00096006"/>
    <w:rsid w:val="0009612A"/>
    <w:rsid w:val="00096228"/>
    <w:rsid w:val="000968BF"/>
    <w:rsid w:val="00096B7C"/>
    <w:rsid w:val="00096C23"/>
    <w:rsid w:val="00096E49"/>
    <w:rsid w:val="00096F7A"/>
    <w:rsid w:val="00097271"/>
    <w:rsid w:val="000972DD"/>
    <w:rsid w:val="00097774"/>
    <w:rsid w:val="00097842"/>
    <w:rsid w:val="000978B1"/>
    <w:rsid w:val="00097A7B"/>
    <w:rsid w:val="00097BB3"/>
    <w:rsid w:val="00097BB4"/>
    <w:rsid w:val="00097D45"/>
    <w:rsid w:val="00097F80"/>
    <w:rsid w:val="000A0442"/>
    <w:rsid w:val="000A0A5D"/>
    <w:rsid w:val="000A134E"/>
    <w:rsid w:val="000A160C"/>
    <w:rsid w:val="000A20D2"/>
    <w:rsid w:val="000A2132"/>
    <w:rsid w:val="000A2159"/>
    <w:rsid w:val="000A21BE"/>
    <w:rsid w:val="000A27CF"/>
    <w:rsid w:val="000A28E5"/>
    <w:rsid w:val="000A2A01"/>
    <w:rsid w:val="000A2C0A"/>
    <w:rsid w:val="000A2C20"/>
    <w:rsid w:val="000A2D26"/>
    <w:rsid w:val="000A3431"/>
    <w:rsid w:val="000A38DB"/>
    <w:rsid w:val="000A3D32"/>
    <w:rsid w:val="000A3F41"/>
    <w:rsid w:val="000A42E2"/>
    <w:rsid w:val="000A42F3"/>
    <w:rsid w:val="000A4311"/>
    <w:rsid w:val="000A46B4"/>
    <w:rsid w:val="000A46F0"/>
    <w:rsid w:val="000A482B"/>
    <w:rsid w:val="000A4B0A"/>
    <w:rsid w:val="000A4CB8"/>
    <w:rsid w:val="000A5279"/>
    <w:rsid w:val="000A5375"/>
    <w:rsid w:val="000A5534"/>
    <w:rsid w:val="000A5782"/>
    <w:rsid w:val="000A5AED"/>
    <w:rsid w:val="000A5E50"/>
    <w:rsid w:val="000A5FEB"/>
    <w:rsid w:val="000A63FE"/>
    <w:rsid w:val="000A664A"/>
    <w:rsid w:val="000A6AB8"/>
    <w:rsid w:val="000A6CBA"/>
    <w:rsid w:val="000A7545"/>
    <w:rsid w:val="000A77B6"/>
    <w:rsid w:val="000A7CD4"/>
    <w:rsid w:val="000B0166"/>
    <w:rsid w:val="000B0AF9"/>
    <w:rsid w:val="000B10AA"/>
    <w:rsid w:val="000B15C2"/>
    <w:rsid w:val="000B164C"/>
    <w:rsid w:val="000B17EE"/>
    <w:rsid w:val="000B1844"/>
    <w:rsid w:val="000B19CC"/>
    <w:rsid w:val="000B1ABF"/>
    <w:rsid w:val="000B1CFB"/>
    <w:rsid w:val="000B2260"/>
    <w:rsid w:val="000B2304"/>
    <w:rsid w:val="000B294B"/>
    <w:rsid w:val="000B2A0C"/>
    <w:rsid w:val="000B2C1B"/>
    <w:rsid w:val="000B2D5C"/>
    <w:rsid w:val="000B30B3"/>
    <w:rsid w:val="000B3909"/>
    <w:rsid w:val="000B3BD3"/>
    <w:rsid w:val="000B3E0E"/>
    <w:rsid w:val="000B409A"/>
    <w:rsid w:val="000B4103"/>
    <w:rsid w:val="000B44B5"/>
    <w:rsid w:val="000B4879"/>
    <w:rsid w:val="000B49CB"/>
    <w:rsid w:val="000B4C7E"/>
    <w:rsid w:val="000B4CF5"/>
    <w:rsid w:val="000B4F12"/>
    <w:rsid w:val="000B5067"/>
    <w:rsid w:val="000B54B5"/>
    <w:rsid w:val="000B566F"/>
    <w:rsid w:val="000B5816"/>
    <w:rsid w:val="000B6086"/>
    <w:rsid w:val="000B616C"/>
    <w:rsid w:val="000B6544"/>
    <w:rsid w:val="000B6940"/>
    <w:rsid w:val="000B6B77"/>
    <w:rsid w:val="000B6DDD"/>
    <w:rsid w:val="000B6F28"/>
    <w:rsid w:val="000B76AB"/>
    <w:rsid w:val="000B7833"/>
    <w:rsid w:val="000B78A4"/>
    <w:rsid w:val="000B7B36"/>
    <w:rsid w:val="000B7C8A"/>
    <w:rsid w:val="000C0319"/>
    <w:rsid w:val="000C03E3"/>
    <w:rsid w:val="000C0951"/>
    <w:rsid w:val="000C0B90"/>
    <w:rsid w:val="000C1069"/>
    <w:rsid w:val="000C10EA"/>
    <w:rsid w:val="000C13B1"/>
    <w:rsid w:val="000C1402"/>
    <w:rsid w:val="000C149B"/>
    <w:rsid w:val="000C1CF9"/>
    <w:rsid w:val="000C2133"/>
    <w:rsid w:val="000C24C1"/>
    <w:rsid w:val="000C2BCF"/>
    <w:rsid w:val="000C2D24"/>
    <w:rsid w:val="000C2E4B"/>
    <w:rsid w:val="000C2FAD"/>
    <w:rsid w:val="000C2FD6"/>
    <w:rsid w:val="000C305A"/>
    <w:rsid w:val="000C37D5"/>
    <w:rsid w:val="000C395E"/>
    <w:rsid w:val="000C3CFB"/>
    <w:rsid w:val="000C3E8F"/>
    <w:rsid w:val="000C3F68"/>
    <w:rsid w:val="000C4AFB"/>
    <w:rsid w:val="000C4E40"/>
    <w:rsid w:val="000C528E"/>
    <w:rsid w:val="000C5344"/>
    <w:rsid w:val="000C5462"/>
    <w:rsid w:val="000C5897"/>
    <w:rsid w:val="000C5BBE"/>
    <w:rsid w:val="000C6500"/>
    <w:rsid w:val="000C68EF"/>
    <w:rsid w:val="000C6C7A"/>
    <w:rsid w:val="000C6FF2"/>
    <w:rsid w:val="000C70A4"/>
    <w:rsid w:val="000C71AE"/>
    <w:rsid w:val="000C72AA"/>
    <w:rsid w:val="000C786F"/>
    <w:rsid w:val="000C798C"/>
    <w:rsid w:val="000C7BDB"/>
    <w:rsid w:val="000D0008"/>
    <w:rsid w:val="000D0918"/>
    <w:rsid w:val="000D0ACB"/>
    <w:rsid w:val="000D0E08"/>
    <w:rsid w:val="000D0EC4"/>
    <w:rsid w:val="000D1618"/>
    <w:rsid w:val="000D1974"/>
    <w:rsid w:val="000D1ADE"/>
    <w:rsid w:val="000D1B42"/>
    <w:rsid w:val="000D1EF4"/>
    <w:rsid w:val="000D2740"/>
    <w:rsid w:val="000D2C3D"/>
    <w:rsid w:val="000D2E02"/>
    <w:rsid w:val="000D30B6"/>
    <w:rsid w:val="000D34B5"/>
    <w:rsid w:val="000D36FB"/>
    <w:rsid w:val="000D3A40"/>
    <w:rsid w:val="000D3A97"/>
    <w:rsid w:val="000D3FB2"/>
    <w:rsid w:val="000D41BB"/>
    <w:rsid w:val="000D433D"/>
    <w:rsid w:val="000D43AD"/>
    <w:rsid w:val="000D4409"/>
    <w:rsid w:val="000D44A0"/>
    <w:rsid w:val="000D480A"/>
    <w:rsid w:val="000D48DC"/>
    <w:rsid w:val="000D4A93"/>
    <w:rsid w:val="000D4BE6"/>
    <w:rsid w:val="000D4FCD"/>
    <w:rsid w:val="000D5365"/>
    <w:rsid w:val="000D548A"/>
    <w:rsid w:val="000D54DF"/>
    <w:rsid w:val="000D59B3"/>
    <w:rsid w:val="000D5BCB"/>
    <w:rsid w:val="000D6140"/>
    <w:rsid w:val="000D6222"/>
    <w:rsid w:val="000D6250"/>
    <w:rsid w:val="000D7011"/>
    <w:rsid w:val="000D719D"/>
    <w:rsid w:val="000D7C01"/>
    <w:rsid w:val="000D7D0C"/>
    <w:rsid w:val="000E0822"/>
    <w:rsid w:val="000E090A"/>
    <w:rsid w:val="000E0D51"/>
    <w:rsid w:val="000E0EF7"/>
    <w:rsid w:val="000E1234"/>
    <w:rsid w:val="000E136F"/>
    <w:rsid w:val="000E1479"/>
    <w:rsid w:val="000E1777"/>
    <w:rsid w:val="000E188F"/>
    <w:rsid w:val="000E1A87"/>
    <w:rsid w:val="000E1AEB"/>
    <w:rsid w:val="000E1B93"/>
    <w:rsid w:val="000E1D4E"/>
    <w:rsid w:val="000E1D75"/>
    <w:rsid w:val="000E24DD"/>
    <w:rsid w:val="000E29E6"/>
    <w:rsid w:val="000E2D61"/>
    <w:rsid w:val="000E328F"/>
    <w:rsid w:val="000E35F1"/>
    <w:rsid w:val="000E3A06"/>
    <w:rsid w:val="000E3D95"/>
    <w:rsid w:val="000E42C0"/>
    <w:rsid w:val="000E4BEB"/>
    <w:rsid w:val="000E4D7B"/>
    <w:rsid w:val="000E5011"/>
    <w:rsid w:val="000E503D"/>
    <w:rsid w:val="000E51DA"/>
    <w:rsid w:val="000E542B"/>
    <w:rsid w:val="000E5473"/>
    <w:rsid w:val="000E5699"/>
    <w:rsid w:val="000E6951"/>
    <w:rsid w:val="000E6B59"/>
    <w:rsid w:val="000E6C4B"/>
    <w:rsid w:val="000E6CF9"/>
    <w:rsid w:val="000E702A"/>
    <w:rsid w:val="000E71F0"/>
    <w:rsid w:val="000E73D0"/>
    <w:rsid w:val="000E7548"/>
    <w:rsid w:val="000E758D"/>
    <w:rsid w:val="000E766D"/>
    <w:rsid w:val="000E78BE"/>
    <w:rsid w:val="000E7B86"/>
    <w:rsid w:val="000E7EFB"/>
    <w:rsid w:val="000F0028"/>
    <w:rsid w:val="000F01F3"/>
    <w:rsid w:val="000F0601"/>
    <w:rsid w:val="000F09F0"/>
    <w:rsid w:val="000F0F43"/>
    <w:rsid w:val="000F0FD5"/>
    <w:rsid w:val="000F186F"/>
    <w:rsid w:val="000F1B9F"/>
    <w:rsid w:val="000F1C3B"/>
    <w:rsid w:val="000F1E04"/>
    <w:rsid w:val="000F1FE8"/>
    <w:rsid w:val="000F22D2"/>
    <w:rsid w:val="000F236E"/>
    <w:rsid w:val="000F237D"/>
    <w:rsid w:val="000F23FF"/>
    <w:rsid w:val="000F2B28"/>
    <w:rsid w:val="000F2C97"/>
    <w:rsid w:val="000F3021"/>
    <w:rsid w:val="000F3A6F"/>
    <w:rsid w:val="000F3CA1"/>
    <w:rsid w:val="000F3CD0"/>
    <w:rsid w:val="000F3E9C"/>
    <w:rsid w:val="000F428F"/>
    <w:rsid w:val="000F4846"/>
    <w:rsid w:val="000F4C29"/>
    <w:rsid w:val="000F4E6C"/>
    <w:rsid w:val="000F5116"/>
    <w:rsid w:val="000F514C"/>
    <w:rsid w:val="000F5634"/>
    <w:rsid w:val="000F58AB"/>
    <w:rsid w:val="000F5A52"/>
    <w:rsid w:val="000F5A99"/>
    <w:rsid w:val="000F5ACD"/>
    <w:rsid w:val="000F5AF7"/>
    <w:rsid w:val="000F5BBF"/>
    <w:rsid w:val="000F5F36"/>
    <w:rsid w:val="000F63A5"/>
    <w:rsid w:val="000F6463"/>
    <w:rsid w:val="000F6466"/>
    <w:rsid w:val="000F6778"/>
    <w:rsid w:val="000F6986"/>
    <w:rsid w:val="000F6A8E"/>
    <w:rsid w:val="000F6CAE"/>
    <w:rsid w:val="000F6D83"/>
    <w:rsid w:val="000F6E1B"/>
    <w:rsid w:val="000F70A2"/>
    <w:rsid w:val="000F7275"/>
    <w:rsid w:val="000F7916"/>
    <w:rsid w:val="000F7D3C"/>
    <w:rsid w:val="000F7D47"/>
    <w:rsid w:val="00100218"/>
    <w:rsid w:val="0010068A"/>
    <w:rsid w:val="00100BFC"/>
    <w:rsid w:val="00101472"/>
    <w:rsid w:val="001016B6"/>
    <w:rsid w:val="0010187C"/>
    <w:rsid w:val="001019DD"/>
    <w:rsid w:val="00101A81"/>
    <w:rsid w:val="00101B52"/>
    <w:rsid w:val="00101FF4"/>
    <w:rsid w:val="00102044"/>
    <w:rsid w:val="001021FE"/>
    <w:rsid w:val="001026A7"/>
    <w:rsid w:val="0010274B"/>
    <w:rsid w:val="00102CD2"/>
    <w:rsid w:val="00102D71"/>
    <w:rsid w:val="00102F37"/>
    <w:rsid w:val="00102FF5"/>
    <w:rsid w:val="001032D2"/>
    <w:rsid w:val="00103536"/>
    <w:rsid w:val="00103ACA"/>
    <w:rsid w:val="00103C46"/>
    <w:rsid w:val="00103C7E"/>
    <w:rsid w:val="00103EA4"/>
    <w:rsid w:val="00104018"/>
    <w:rsid w:val="0010412B"/>
    <w:rsid w:val="0010432E"/>
    <w:rsid w:val="00104F19"/>
    <w:rsid w:val="00105173"/>
    <w:rsid w:val="00105605"/>
    <w:rsid w:val="0010572C"/>
    <w:rsid w:val="00105A24"/>
    <w:rsid w:val="00105B45"/>
    <w:rsid w:val="00106532"/>
    <w:rsid w:val="001068E6"/>
    <w:rsid w:val="00106E47"/>
    <w:rsid w:val="00107234"/>
    <w:rsid w:val="00107773"/>
    <w:rsid w:val="001079F3"/>
    <w:rsid w:val="00107A84"/>
    <w:rsid w:val="00107F4A"/>
    <w:rsid w:val="0011048C"/>
    <w:rsid w:val="001105E2"/>
    <w:rsid w:val="00110ABC"/>
    <w:rsid w:val="00110E0C"/>
    <w:rsid w:val="00110F8C"/>
    <w:rsid w:val="00111571"/>
    <w:rsid w:val="00111663"/>
    <w:rsid w:val="0011194D"/>
    <w:rsid w:val="0011194E"/>
    <w:rsid w:val="00111D6F"/>
    <w:rsid w:val="0011214C"/>
    <w:rsid w:val="0011237E"/>
    <w:rsid w:val="0011294F"/>
    <w:rsid w:val="00112DB4"/>
    <w:rsid w:val="00112DD9"/>
    <w:rsid w:val="00112EAF"/>
    <w:rsid w:val="00113610"/>
    <w:rsid w:val="00113766"/>
    <w:rsid w:val="00113809"/>
    <w:rsid w:val="001138B4"/>
    <w:rsid w:val="00113DB9"/>
    <w:rsid w:val="00113DE4"/>
    <w:rsid w:val="0011480C"/>
    <w:rsid w:val="00114EAE"/>
    <w:rsid w:val="001150DF"/>
    <w:rsid w:val="00115257"/>
    <w:rsid w:val="00115D2C"/>
    <w:rsid w:val="00115E11"/>
    <w:rsid w:val="0011622A"/>
    <w:rsid w:val="00116501"/>
    <w:rsid w:val="00116525"/>
    <w:rsid w:val="001165B0"/>
    <w:rsid w:val="00116CA3"/>
    <w:rsid w:val="00116E54"/>
    <w:rsid w:val="0011742D"/>
    <w:rsid w:val="00117520"/>
    <w:rsid w:val="0011789D"/>
    <w:rsid w:val="00117942"/>
    <w:rsid w:val="00117E2C"/>
    <w:rsid w:val="00117FFC"/>
    <w:rsid w:val="001200E4"/>
    <w:rsid w:val="00120F28"/>
    <w:rsid w:val="00121108"/>
    <w:rsid w:val="001212E4"/>
    <w:rsid w:val="0012157D"/>
    <w:rsid w:val="00121801"/>
    <w:rsid w:val="001219AD"/>
    <w:rsid w:val="001220FD"/>
    <w:rsid w:val="001223B0"/>
    <w:rsid w:val="0012254D"/>
    <w:rsid w:val="00122D2E"/>
    <w:rsid w:val="00122D9E"/>
    <w:rsid w:val="00123386"/>
    <w:rsid w:val="00123DC6"/>
    <w:rsid w:val="001241AD"/>
    <w:rsid w:val="00124437"/>
    <w:rsid w:val="00124479"/>
    <w:rsid w:val="001248AC"/>
    <w:rsid w:val="00124F0D"/>
    <w:rsid w:val="00125171"/>
    <w:rsid w:val="0012525C"/>
    <w:rsid w:val="0012530B"/>
    <w:rsid w:val="00125484"/>
    <w:rsid w:val="001254C1"/>
    <w:rsid w:val="001258EA"/>
    <w:rsid w:val="00125D1A"/>
    <w:rsid w:val="00125E75"/>
    <w:rsid w:val="00125E84"/>
    <w:rsid w:val="001261D3"/>
    <w:rsid w:val="0012647E"/>
    <w:rsid w:val="001264E6"/>
    <w:rsid w:val="001268CF"/>
    <w:rsid w:val="00126948"/>
    <w:rsid w:val="00126FAE"/>
    <w:rsid w:val="00127045"/>
    <w:rsid w:val="0012724D"/>
    <w:rsid w:val="001277F1"/>
    <w:rsid w:val="00130317"/>
    <w:rsid w:val="0013032F"/>
    <w:rsid w:val="0013033B"/>
    <w:rsid w:val="0013039D"/>
    <w:rsid w:val="001304BD"/>
    <w:rsid w:val="00130683"/>
    <w:rsid w:val="00130707"/>
    <w:rsid w:val="00130A9E"/>
    <w:rsid w:val="00130B70"/>
    <w:rsid w:val="00130EA6"/>
    <w:rsid w:val="0013116A"/>
    <w:rsid w:val="0013118A"/>
    <w:rsid w:val="001312BC"/>
    <w:rsid w:val="001313D7"/>
    <w:rsid w:val="00131712"/>
    <w:rsid w:val="00131877"/>
    <w:rsid w:val="001319C5"/>
    <w:rsid w:val="00131C24"/>
    <w:rsid w:val="00131FA8"/>
    <w:rsid w:val="00132000"/>
    <w:rsid w:val="00132111"/>
    <w:rsid w:val="0013250D"/>
    <w:rsid w:val="001326EA"/>
    <w:rsid w:val="00132713"/>
    <w:rsid w:val="00132AB9"/>
    <w:rsid w:val="00132EE4"/>
    <w:rsid w:val="00132F8F"/>
    <w:rsid w:val="001330E5"/>
    <w:rsid w:val="00133297"/>
    <w:rsid w:val="00133F6B"/>
    <w:rsid w:val="00133F85"/>
    <w:rsid w:val="001344F5"/>
    <w:rsid w:val="00134697"/>
    <w:rsid w:val="00134E2D"/>
    <w:rsid w:val="00134EEF"/>
    <w:rsid w:val="001355DF"/>
    <w:rsid w:val="0013567B"/>
    <w:rsid w:val="00135701"/>
    <w:rsid w:val="00136799"/>
    <w:rsid w:val="001367D5"/>
    <w:rsid w:val="001368BC"/>
    <w:rsid w:val="00136F3A"/>
    <w:rsid w:val="0013713E"/>
    <w:rsid w:val="001376D6"/>
    <w:rsid w:val="00137D46"/>
    <w:rsid w:val="0014006F"/>
    <w:rsid w:val="00140080"/>
    <w:rsid w:val="001400C6"/>
    <w:rsid w:val="00140199"/>
    <w:rsid w:val="0014061C"/>
    <w:rsid w:val="00140675"/>
    <w:rsid w:val="001406C4"/>
    <w:rsid w:val="00140899"/>
    <w:rsid w:val="00140E3D"/>
    <w:rsid w:val="00141AD6"/>
    <w:rsid w:val="00141B85"/>
    <w:rsid w:val="00141E78"/>
    <w:rsid w:val="001429CC"/>
    <w:rsid w:val="00143203"/>
    <w:rsid w:val="00143940"/>
    <w:rsid w:val="00143B1F"/>
    <w:rsid w:val="00143B45"/>
    <w:rsid w:val="00143BBC"/>
    <w:rsid w:val="00143D51"/>
    <w:rsid w:val="00144016"/>
    <w:rsid w:val="0014430B"/>
    <w:rsid w:val="001445B4"/>
    <w:rsid w:val="00144614"/>
    <w:rsid w:val="00144B5B"/>
    <w:rsid w:val="00144E6B"/>
    <w:rsid w:val="00144FA5"/>
    <w:rsid w:val="00145540"/>
    <w:rsid w:val="00145738"/>
    <w:rsid w:val="00145FD8"/>
    <w:rsid w:val="00145FDA"/>
    <w:rsid w:val="00146040"/>
    <w:rsid w:val="00146235"/>
    <w:rsid w:val="001466A7"/>
    <w:rsid w:val="00146C2B"/>
    <w:rsid w:val="00146D47"/>
    <w:rsid w:val="00146F49"/>
    <w:rsid w:val="00147345"/>
    <w:rsid w:val="0014763C"/>
    <w:rsid w:val="0014778E"/>
    <w:rsid w:val="00147886"/>
    <w:rsid w:val="00147AC8"/>
    <w:rsid w:val="00147C80"/>
    <w:rsid w:val="00147F11"/>
    <w:rsid w:val="001501C0"/>
    <w:rsid w:val="00150FBE"/>
    <w:rsid w:val="0015114F"/>
    <w:rsid w:val="001511A6"/>
    <w:rsid w:val="0015129E"/>
    <w:rsid w:val="00151995"/>
    <w:rsid w:val="00151AF5"/>
    <w:rsid w:val="00151C6B"/>
    <w:rsid w:val="00151EEE"/>
    <w:rsid w:val="00151FDC"/>
    <w:rsid w:val="0015208B"/>
    <w:rsid w:val="00152284"/>
    <w:rsid w:val="00152638"/>
    <w:rsid w:val="00152A39"/>
    <w:rsid w:val="00152CA6"/>
    <w:rsid w:val="00152D87"/>
    <w:rsid w:val="00152DD5"/>
    <w:rsid w:val="00152E7B"/>
    <w:rsid w:val="00153155"/>
    <w:rsid w:val="001531BA"/>
    <w:rsid w:val="0015332D"/>
    <w:rsid w:val="00153787"/>
    <w:rsid w:val="00153D7F"/>
    <w:rsid w:val="00153EE0"/>
    <w:rsid w:val="00153F9A"/>
    <w:rsid w:val="00154921"/>
    <w:rsid w:val="00154A06"/>
    <w:rsid w:val="00154C9D"/>
    <w:rsid w:val="00154D2F"/>
    <w:rsid w:val="0015569E"/>
    <w:rsid w:val="0015589C"/>
    <w:rsid w:val="001558C5"/>
    <w:rsid w:val="00155950"/>
    <w:rsid w:val="00155A8D"/>
    <w:rsid w:val="00155C0E"/>
    <w:rsid w:val="00156010"/>
    <w:rsid w:val="00156547"/>
    <w:rsid w:val="0015656F"/>
    <w:rsid w:val="00156D1D"/>
    <w:rsid w:val="001573D1"/>
    <w:rsid w:val="00157891"/>
    <w:rsid w:val="001578E7"/>
    <w:rsid w:val="0015790F"/>
    <w:rsid w:val="00157EA8"/>
    <w:rsid w:val="00157FB6"/>
    <w:rsid w:val="00157FF4"/>
    <w:rsid w:val="00160235"/>
    <w:rsid w:val="0016096F"/>
    <w:rsid w:val="00160B71"/>
    <w:rsid w:val="00161320"/>
    <w:rsid w:val="00161A5A"/>
    <w:rsid w:val="00161C05"/>
    <w:rsid w:val="00161C47"/>
    <w:rsid w:val="00161F75"/>
    <w:rsid w:val="001621EB"/>
    <w:rsid w:val="001625E4"/>
    <w:rsid w:val="00162A96"/>
    <w:rsid w:val="00162B92"/>
    <w:rsid w:val="00162C09"/>
    <w:rsid w:val="00162F58"/>
    <w:rsid w:val="00162F8D"/>
    <w:rsid w:val="00162FE8"/>
    <w:rsid w:val="00163158"/>
    <w:rsid w:val="00163169"/>
    <w:rsid w:val="00163B18"/>
    <w:rsid w:val="00163E06"/>
    <w:rsid w:val="001641D4"/>
    <w:rsid w:val="001644FC"/>
    <w:rsid w:val="00164505"/>
    <w:rsid w:val="001648CD"/>
    <w:rsid w:val="001649A9"/>
    <w:rsid w:val="00164A72"/>
    <w:rsid w:val="00164B3F"/>
    <w:rsid w:val="00164EDA"/>
    <w:rsid w:val="00165211"/>
    <w:rsid w:val="00165230"/>
    <w:rsid w:val="001657D9"/>
    <w:rsid w:val="0016590F"/>
    <w:rsid w:val="00165940"/>
    <w:rsid w:val="00165C3E"/>
    <w:rsid w:val="00165DBE"/>
    <w:rsid w:val="00166280"/>
    <w:rsid w:val="001667D4"/>
    <w:rsid w:val="00166898"/>
    <w:rsid w:val="00166A98"/>
    <w:rsid w:val="00166B78"/>
    <w:rsid w:val="00167046"/>
    <w:rsid w:val="00167098"/>
    <w:rsid w:val="001671A8"/>
    <w:rsid w:val="0016755B"/>
    <w:rsid w:val="00167609"/>
    <w:rsid w:val="00167AF8"/>
    <w:rsid w:val="00170270"/>
    <w:rsid w:val="001703EF"/>
    <w:rsid w:val="00170724"/>
    <w:rsid w:val="0017084D"/>
    <w:rsid w:val="001708EE"/>
    <w:rsid w:val="00170B26"/>
    <w:rsid w:val="00170D16"/>
    <w:rsid w:val="00170ED5"/>
    <w:rsid w:val="00171413"/>
    <w:rsid w:val="0017193E"/>
    <w:rsid w:val="00171A92"/>
    <w:rsid w:val="00171BD0"/>
    <w:rsid w:val="00171DFC"/>
    <w:rsid w:val="00171FA6"/>
    <w:rsid w:val="00171FF1"/>
    <w:rsid w:val="001724A7"/>
    <w:rsid w:val="0017279E"/>
    <w:rsid w:val="00172868"/>
    <w:rsid w:val="00173034"/>
    <w:rsid w:val="0017326A"/>
    <w:rsid w:val="00173359"/>
    <w:rsid w:val="0017342A"/>
    <w:rsid w:val="00173492"/>
    <w:rsid w:val="00173543"/>
    <w:rsid w:val="001739B8"/>
    <w:rsid w:val="001741E4"/>
    <w:rsid w:val="00174BFE"/>
    <w:rsid w:val="00174C01"/>
    <w:rsid w:val="00174D45"/>
    <w:rsid w:val="00174FD7"/>
    <w:rsid w:val="00175079"/>
    <w:rsid w:val="001751A1"/>
    <w:rsid w:val="00175905"/>
    <w:rsid w:val="00175B5A"/>
    <w:rsid w:val="00176012"/>
    <w:rsid w:val="00176180"/>
    <w:rsid w:val="001766D3"/>
    <w:rsid w:val="00176C09"/>
    <w:rsid w:val="00176C41"/>
    <w:rsid w:val="00176D6E"/>
    <w:rsid w:val="00176DD9"/>
    <w:rsid w:val="00176E0B"/>
    <w:rsid w:val="00176F1C"/>
    <w:rsid w:val="001774ED"/>
    <w:rsid w:val="00177559"/>
    <w:rsid w:val="001776E4"/>
    <w:rsid w:val="0017775C"/>
    <w:rsid w:val="00177785"/>
    <w:rsid w:val="00177904"/>
    <w:rsid w:val="00177F60"/>
    <w:rsid w:val="001800C8"/>
    <w:rsid w:val="0018018E"/>
    <w:rsid w:val="001801DB"/>
    <w:rsid w:val="00180E99"/>
    <w:rsid w:val="00181403"/>
    <w:rsid w:val="00181448"/>
    <w:rsid w:val="00182A63"/>
    <w:rsid w:val="00182A93"/>
    <w:rsid w:val="00182DBD"/>
    <w:rsid w:val="001830A2"/>
    <w:rsid w:val="0018312C"/>
    <w:rsid w:val="001837BE"/>
    <w:rsid w:val="001838C7"/>
    <w:rsid w:val="00183D00"/>
    <w:rsid w:val="00184918"/>
    <w:rsid w:val="00184EB7"/>
    <w:rsid w:val="00184F6C"/>
    <w:rsid w:val="001852D2"/>
    <w:rsid w:val="00185CEC"/>
    <w:rsid w:val="00185E90"/>
    <w:rsid w:val="00185FB4"/>
    <w:rsid w:val="001864A0"/>
    <w:rsid w:val="00186973"/>
    <w:rsid w:val="00186B11"/>
    <w:rsid w:val="00186BEE"/>
    <w:rsid w:val="00186CD7"/>
    <w:rsid w:val="0018788A"/>
    <w:rsid w:val="00187BF2"/>
    <w:rsid w:val="00187ED3"/>
    <w:rsid w:val="0019032A"/>
    <w:rsid w:val="001904EB"/>
    <w:rsid w:val="0019070A"/>
    <w:rsid w:val="00190B7D"/>
    <w:rsid w:val="00190CD6"/>
    <w:rsid w:val="0019106C"/>
    <w:rsid w:val="00191228"/>
    <w:rsid w:val="0019163E"/>
    <w:rsid w:val="00191805"/>
    <w:rsid w:val="001918F1"/>
    <w:rsid w:val="00191D7A"/>
    <w:rsid w:val="00191DB4"/>
    <w:rsid w:val="00191E23"/>
    <w:rsid w:val="00191FF4"/>
    <w:rsid w:val="00192013"/>
    <w:rsid w:val="00192123"/>
    <w:rsid w:val="00192357"/>
    <w:rsid w:val="001923EB"/>
    <w:rsid w:val="00192AC0"/>
    <w:rsid w:val="00192E99"/>
    <w:rsid w:val="00192F8F"/>
    <w:rsid w:val="00193090"/>
    <w:rsid w:val="00193309"/>
    <w:rsid w:val="001933CB"/>
    <w:rsid w:val="001934AA"/>
    <w:rsid w:val="001934AE"/>
    <w:rsid w:val="0019362F"/>
    <w:rsid w:val="00193661"/>
    <w:rsid w:val="00193960"/>
    <w:rsid w:val="00193996"/>
    <w:rsid w:val="00193CBC"/>
    <w:rsid w:val="00193CF4"/>
    <w:rsid w:val="00193FC9"/>
    <w:rsid w:val="00194278"/>
    <w:rsid w:val="00194761"/>
    <w:rsid w:val="001948AE"/>
    <w:rsid w:val="00194CB0"/>
    <w:rsid w:val="00195041"/>
    <w:rsid w:val="00195220"/>
    <w:rsid w:val="0019562B"/>
    <w:rsid w:val="00195705"/>
    <w:rsid w:val="00195A19"/>
    <w:rsid w:val="00195BD2"/>
    <w:rsid w:val="00195BEC"/>
    <w:rsid w:val="00196016"/>
    <w:rsid w:val="00196235"/>
    <w:rsid w:val="001963FC"/>
    <w:rsid w:val="0019695D"/>
    <w:rsid w:val="00196A5B"/>
    <w:rsid w:val="00196C57"/>
    <w:rsid w:val="0019746E"/>
    <w:rsid w:val="00197501"/>
    <w:rsid w:val="00197B30"/>
    <w:rsid w:val="001A0090"/>
    <w:rsid w:val="001A0430"/>
    <w:rsid w:val="001A066D"/>
    <w:rsid w:val="001A07A7"/>
    <w:rsid w:val="001A08E4"/>
    <w:rsid w:val="001A093E"/>
    <w:rsid w:val="001A1542"/>
    <w:rsid w:val="001A1884"/>
    <w:rsid w:val="001A18CC"/>
    <w:rsid w:val="001A19D8"/>
    <w:rsid w:val="001A218B"/>
    <w:rsid w:val="001A31CA"/>
    <w:rsid w:val="001A3652"/>
    <w:rsid w:val="001A46D4"/>
    <w:rsid w:val="001A472D"/>
    <w:rsid w:val="001A4894"/>
    <w:rsid w:val="001A4D41"/>
    <w:rsid w:val="001A500D"/>
    <w:rsid w:val="001A5323"/>
    <w:rsid w:val="001A56F9"/>
    <w:rsid w:val="001A59CB"/>
    <w:rsid w:val="001A5DB9"/>
    <w:rsid w:val="001A5E1A"/>
    <w:rsid w:val="001A5EEC"/>
    <w:rsid w:val="001A607C"/>
    <w:rsid w:val="001A6278"/>
    <w:rsid w:val="001A63BB"/>
    <w:rsid w:val="001A7039"/>
    <w:rsid w:val="001A75C7"/>
    <w:rsid w:val="001A78E7"/>
    <w:rsid w:val="001A7A0A"/>
    <w:rsid w:val="001A7EA8"/>
    <w:rsid w:val="001B032E"/>
    <w:rsid w:val="001B0334"/>
    <w:rsid w:val="001B04B2"/>
    <w:rsid w:val="001B08AF"/>
    <w:rsid w:val="001B0C92"/>
    <w:rsid w:val="001B0C97"/>
    <w:rsid w:val="001B1038"/>
    <w:rsid w:val="001B1060"/>
    <w:rsid w:val="001B1080"/>
    <w:rsid w:val="001B125F"/>
    <w:rsid w:val="001B145D"/>
    <w:rsid w:val="001B1489"/>
    <w:rsid w:val="001B15B8"/>
    <w:rsid w:val="001B16ED"/>
    <w:rsid w:val="001B1804"/>
    <w:rsid w:val="001B1BF5"/>
    <w:rsid w:val="001B1CFF"/>
    <w:rsid w:val="001B1D24"/>
    <w:rsid w:val="001B1DD2"/>
    <w:rsid w:val="001B1F53"/>
    <w:rsid w:val="001B224A"/>
    <w:rsid w:val="001B2290"/>
    <w:rsid w:val="001B2324"/>
    <w:rsid w:val="001B2493"/>
    <w:rsid w:val="001B249C"/>
    <w:rsid w:val="001B26B0"/>
    <w:rsid w:val="001B2A12"/>
    <w:rsid w:val="001B2BA4"/>
    <w:rsid w:val="001B2FEA"/>
    <w:rsid w:val="001B31A6"/>
    <w:rsid w:val="001B3719"/>
    <w:rsid w:val="001B3D56"/>
    <w:rsid w:val="001B3E95"/>
    <w:rsid w:val="001B3F68"/>
    <w:rsid w:val="001B40F4"/>
    <w:rsid w:val="001B4371"/>
    <w:rsid w:val="001B44D7"/>
    <w:rsid w:val="001B4614"/>
    <w:rsid w:val="001B4C58"/>
    <w:rsid w:val="001B4E18"/>
    <w:rsid w:val="001B55D2"/>
    <w:rsid w:val="001B568A"/>
    <w:rsid w:val="001B5690"/>
    <w:rsid w:val="001B5763"/>
    <w:rsid w:val="001B5D10"/>
    <w:rsid w:val="001B5D98"/>
    <w:rsid w:val="001B5DF9"/>
    <w:rsid w:val="001B5E2A"/>
    <w:rsid w:val="001B6180"/>
    <w:rsid w:val="001B62F6"/>
    <w:rsid w:val="001B64E7"/>
    <w:rsid w:val="001B6507"/>
    <w:rsid w:val="001B66C3"/>
    <w:rsid w:val="001B6963"/>
    <w:rsid w:val="001B72BB"/>
    <w:rsid w:val="001B794B"/>
    <w:rsid w:val="001B79EF"/>
    <w:rsid w:val="001B7AD0"/>
    <w:rsid w:val="001B7ED1"/>
    <w:rsid w:val="001B7F1D"/>
    <w:rsid w:val="001C037E"/>
    <w:rsid w:val="001C102A"/>
    <w:rsid w:val="001C1191"/>
    <w:rsid w:val="001C12F8"/>
    <w:rsid w:val="001C1390"/>
    <w:rsid w:val="001C1499"/>
    <w:rsid w:val="001C156B"/>
    <w:rsid w:val="001C1732"/>
    <w:rsid w:val="001C1A84"/>
    <w:rsid w:val="001C204C"/>
    <w:rsid w:val="001C219C"/>
    <w:rsid w:val="001C25D7"/>
    <w:rsid w:val="001C31CC"/>
    <w:rsid w:val="001C322B"/>
    <w:rsid w:val="001C337E"/>
    <w:rsid w:val="001C34A8"/>
    <w:rsid w:val="001C36FC"/>
    <w:rsid w:val="001C3B1B"/>
    <w:rsid w:val="001C3F23"/>
    <w:rsid w:val="001C47C8"/>
    <w:rsid w:val="001C4938"/>
    <w:rsid w:val="001C4D5B"/>
    <w:rsid w:val="001C4ECE"/>
    <w:rsid w:val="001C50DE"/>
    <w:rsid w:val="001C5400"/>
    <w:rsid w:val="001C54BF"/>
    <w:rsid w:val="001C5B62"/>
    <w:rsid w:val="001C5DA8"/>
    <w:rsid w:val="001C61EC"/>
    <w:rsid w:val="001C6273"/>
    <w:rsid w:val="001C6634"/>
    <w:rsid w:val="001C6677"/>
    <w:rsid w:val="001C669E"/>
    <w:rsid w:val="001C680D"/>
    <w:rsid w:val="001C6C2B"/>
    <w:rsid w:val="001C70F9"/>
    <w:rsid w:val="001C71CF"/>
    <w:rsid w:val="001C7221"/>
    <w:rsid w:val="001C736E"/>
    <w:rsid w:val="001C788E"/>
    <w:rsid w:val="001C7AA5"/>
    <w:rsid w:val="001D05CC"/>
    <w:rsid w:val="001D09EF"/>
    <w:rsid w:val="001D0B23"/>
    <w:rsid w:val="001D13E5"/>
    <w:rsid w:val="001D1654"/>
    <w:rsid w:val="001D18EC"/>
    <w:rsid w:val="001D1A15"/>
    <w:rsid w:val="001D1BEA"/>
    <w:rsid w:val="001D1DFF"/>
    <w:rsid w:val="001D2061"/>
    <w:rsid w:val="001D23B2"/>
    <w:rsid w:val="001D28BE"/>
    <w:rsid w:val="001D2B55"/>
    <w:rsid w:val="001D31F6"/>
    <w:rsid w:val="001D3405"/>
    <w:rsid w:val="001D34C4"/>
    <w:rsid w:val="001D36DD"/>
    <w:rsid w:val="001D38E9"/>
    <w:rsid w:val="001D3BB7"/>
    <w:rsid w:val="001D3EBE"/>
    <w:rsid w:val="001D42C9"/>
    <w:rsid w:val="001D48A1"/>
    <w:rsid w:val="001D4E70"/>
    <w:rsid w:val="001D4F31"/>
    <w:rsid w:val="001D4F38"/>
    <w:rsid w:val="001D5029"/>
    <w:rsid w:val="001D55A4"/>
    <w:rsid w:val="001D56EA"/>
    <w:rsid w:val="001D5D97"/>
    <w:rsid w:val="001D5E2D"/>
    <w:rsid w:val="001D60FF"/>
    <w:rsid w:val="001D6660"/>
    <w:rsid w:val="001D68D9"/>
    <w:rsid w:val="001D706D"/>
    <w:rsid w:val="001D707A"/>
    <w:rsid w:val="001D7340"/>
    <w:rsid w:val="001D7356"/>
    <w:rsid w:val="001D7495"/>
    <w:rsid w:val="001D7513"/>
    <w:rsid w:val="001E01B5"/>
    <w:rsid w:val="001E0252"/>
    <w:rsid w:val="001E062C"/>
    <w:rsid w:val="001E0924"/>
    <w:rsid w:val="001E093D"/>
    <w:rsid w:val="001E0A3F"/>
    <w:rsid w:val="001E0C81"/>
    <w:rsid w:val="001E103F"/>
    <w:rsid w:val="001E15E5"/>
    <w:rsid w:val="001E1AD5"/>
    <w:rsid w:val="001E1B6A"/>
    <w:rsid w:val="001E1DB9"/>
    <w:rsid w:val="001E2377"/>
    <w:rsid w:val="001E237B"/>
    <w:rsid w:val="001E2574"/>
    <w:rsid w:val="001E27CA"/>
    <w:rsid w:val="001E280B"/>
    <w:rsid w:val="001E2816"/>
    <w:rsid w:val="001E2AC7"/>
    <w:rsid w:val="001E2D8C"/>
    <w:rsid w:val="001E374B"/>
    <w:rsid w:val="001E3A4A"/>
    <w:rsid w:val="001E3C77"/>
    <w:rsid w:val="001E440F"/>
    <w:rsid w:val="001E4560"/>
    <w:rsid w:val="001E482D"/>
    <w:rsid w:val="001E492E"/>
    <w:rsid w:val="001E4CF2"/>
    <w:rsid w:val="001E4EC2"/>
    <w:rsid w:val="001E5127"/>
    <w:rsid w:val="001E514F"/>
    <w:rsid w:val="001E54F8"/>
    <w:rsid w:val="001E5C20"/>
    <w:rsid w:val="001E6029"/>
    <w:rsid w:val="001E62E8"/>
    <w:rsid w:val="001E65DE"/>
    <w:rsid w:val="001E6D52"/>
    <w:rsid w:val="001E70FE"/>
    <w:rsid w:val="001E7192"/>
    <w:rsid w:val="001E752F"/>
    <w:rsid w:val="001E7B61"/>
    <w:rsid w:val="001E7D42"/>
    <w:rsid w:val="001E7ED8"/>
    <w:rsid w:val="001E7F11"/>
    <w:rsid w:val="001F0142"/>
    <w:rsid w:val="001F03D4"/>
    <w:rsid w:val="001F0661"/>
    <w:rsid w:val="001F085A"/>
    <w:rsid w:val="001F090A"/>
    <w:rsid w:val="001F09BC"/>
    <w:rsid w:val="001F0B17"/>
    <w:rsid w:val="001F0EB4"/>
    <w:rsid w:val="001F1058"/>
    <w:rsid w:val="001F14AD"/>
    <w:rsid w:val="001F1793"/>
    <w:rsid w:val="001F1A1B"/>
    <w:rsid w:val="001F1AE9"/>
    <w:rsid w:val="001F2356"/>
    <w:rsid w:val="001F23D7"/>
    <w:rsid w:val="001F27E4"/>
    <w:rsid w:val="001F2D22"/>
    <w:rsid w:val="001F2D95"/>
    <w:rsid w:val="001F2EA5"/>
    <w:rsid w:val="001F3296"/>
    <w:rsid w:val="001F36DC"/>
    <w:rsid w:val="001F3733"/>
    <w:rsid w:val="001F37FC"/>
    <w:rsid w:val="001F3B9E"/>
    <w:rsid w:val="001F3F95"/>
    <w:rsid w:val="001F40BE"/>
    <w:rsid w:val="001F44EF"/>
    <w:rsid w:val="001F45B8"/>
    <w:rsid w:val="001F4879"/>
    <w:rsid w:val="001F4963"/>
    <w:rsid w:val="001F4C81"/>
    <w:rsid w:val="001F4D09"/>
    <w:rsid w:val="001F4E43"/>
    <w:rsid w:val="001F4EB8"/>
    <w:rsid w:val="001F4F7A"/>
    <w:rsid w:val="001F50E7"/>
    <w:rsid w:val="001F525C"/>
    <w:rsid w:val="001F5561"/>
    <w:rsid w:val="001F5BF8"/>
    <w:rsid w:val="001F5E24"/>
    <w:rsid w:val="001F5F3C"/>
    <w:rsid w:val="001F6256"/>
    <w:rsid w:val="001F6260"/>
    <w:rsid w:val="001F6350"/>
    <w:rsid w:val="001F64F0"/>
    <w:rsid w:val="001F66B7"/>
    <w:rsid w:val="001F6843"/>
    <w:rsid w:val="001F687A"/>
    <w:rsid w:val="001F7B99"/>
    <w:rsid w:val="0020016A"/>
    <w:rsid w:val="002009A9"/>
    <w:rsid w:val="00200A15"/>
    <w:rsid w:val="00200A5C"/>
    <w:rsid w:val="00200B9E"/>
    <w:rsid w:val="00200CF3"/>
    <w:rsid w:val="00200E01"/>
    <w:rsid w:val="00200F01"/>
    <w:rsid w:val="00201843"/>
    <w:rsid w:val="00201C0A"/>
    <w:rsid w:val="00201F9D"/>
    <w:rsid w:val="0020208E"/>
    <w:rsid w:val="002021D2"/>
    <w:rsid w:val="00202772"/>
    <w:rsid w:val="0020294C"/>
    <w:rsid w:val="00202ACC"/>
    <w:rsid w:val="00202FE8"/>
    <w:rsid w:val="00203067"/>
    <w:rsid w:val="002032A1"/>
    <w:rsid w:val="00203514"/>
    <w:rsid w:val="00203618"/>
    <w:rsid w:val="00203824"/>
    <w:rsid w:val="00203A9A"/>
    <w:rsid w:val="00203AA8"/>
    <w:rsid w:val="00203DD7"/>
    <w:rsid w:val="00203ED2"/>
    <w:rsid w:val="00203F86"/>
    <w:rsid w:val="0020407D"/>
    <w:rsid w:val="00204167"/>
    <w:rsid w:val="00204453"/>
    <w:rsid w:val="0020456E"/>
    <w:rsid w:val="00204926"/>
    <w:rsid w:val="0020493D"/>
    <w:rsid w:val="00204A7C"/>
    <w:rsid w:val="00205050"/>
    <w:rsid w:val="002050C8"/>
    <w:rsid w:val="0020530F"/>
    <w:rsid w:val="002054D3"/>
    <w:rsid w:val="002057A0"/>
    <w:rsid w:val="0020581F"/>
    <w:rsid w:val="00205ACC"/>
    <w:rsid w:val="00205FB4"/>
    <w:rsid w:val="0020620A"/>
    <w:rsid w:val="00206238"/>
    <w:rsid w:val="0020635B"/>
    <w:rsid w:val="00206548"/>
    <w:rsid w:val="0020658B"/>
    <w:rsid w:val="00206623"/>
    <w:rsid w:val="00206641"/>
    <w:rsid w:val="00206848"/>
    <w:rsid w:val="002068A7"/>
    <w:rsid w:val="002077E6"/>
    <w:rsid w:val="00207EB8"/>
    <w:rsid w:val="00210023"/>
    <w:rsid w:val="0021081E"/>
    <w:rsid w:val="00210BD4"/>
    <w:rsid w:val="00211482"/>
    <w:rsid w:val="00211C69"/>
    <w:rsid w:val="00211CB3"/>
    <w:rsid w:val="00211E0B"/>
    <w:rsid w:val="002121F3"/>
    <w:rsid w:val="00212398"/>
    <w:rsid w:val="00212437"/>
    <w:rsid w:val="002128BA"/>
    <w:rsid w:val="002135F2"/>
    <w:rsid w:val="00213710"/>
    <w:rsid w:val="0021371B"/>
    <w:rsid w:val="002139B6"/>
    <w:rsid w:val="00213A4C"/>
    <w:rsid w:val="00213D98"/>
    <w:rsid w:val="00213D9D"/>
    <w:rsid w:val="00214028"/>
    <w:rsid w:val="002146F6"/>
    <w:rsid w:val="00214908"/>
    <w:rsid w:val="0021508B"/>
    <w:rsid w:val="002155BC"/>
    <w:rsid w:val="00215741"/>
    <w:rsid w:val="00215743"/>
    <w:rsid w:val="00215909"/>
    <w:rsid w:val="00215FB7"/>
    <w:rsid w:val="00216493"/>
    <w:rsid w:val="00216571"/>
    <w:rsid w:val="00216BC1"/>
    <w:rsid w:val="00216FAD"/>
    <w:rsid w:val="002170BB"/>
    <w:rsid w:val="0021732F"/>
    <w:rsid w:val="0021749F"/>
    <w:rsid w:val="002176E6"/>
    <w:rsid w:val="00217B88"/>
    <w:rsid w:val="00217D37"/>
    <w:rsid w:val="00217D3B"/>
    <w:rsid w:val="00217F9A"/>
    <w:rsid w:val="0022033D"/>
    <w:rsid w:val="002203FA"/>
    <w:rsid w:val="00220414"/>
    <w:rsid w:val="00220521"/>
    <w:rsid w:val="0022085D"/>
    <w:rsid w:val="00220C48"/>
    <w:rsid w:val="00220C53"/>
    <w:rsid w:val="0022115D"/>
    <w:rsid w:val="002211E3"/>
    <w:rsid w:val="0022130D"/>
    <w:rsid w:val="0022194C"/>
    <w:rsid w:val="00221ADB"/>
    <w:rsid w:val="00221B58"/>
    <w:rsid w:val="00221B8C"/>
    <w:rsid w:val="00222072"/>
    <w:rsid w:val="0022207D"/>
    <w:rsid w:val="00222B17"/>
    <w:rsid w:val="00222B55"/>
    <w:rsid w:val="00222B66"/>
    <w:rsid w:val="00222E99"/>
    <w:rsid w:val="00223013"/>
    <w:rsid w:val="0022302C"/>
    <w:rsid w:val="00223343"/>
    <w:rsid w:val="002234F4"/>
    <w:rsid w:val="00223833"/>
    <w:rsid w:val="00223964"/>
    <w:rsid w:val="00223DFD"/>
    <w:rsid w:val="0022409F"/>
    <w:rsid w:val="002240D5"/>
    <w:rsid w:val="0022445D"/>
    <w:rsid w:val="00224491"/>
    <w:rsid w:val="00224540"/>
    <w:rsid w:val="00225143"/>
    <w:rsid w:val="00225662"/>
    <w:rsid w:val="0022595A"/>
    <w:rsid w:val="002259D1"/>
    <w:rsid w:val="00225B7D"/>
    <w:rsid w:val="00226241"/>
    <w:rsid w:val="002262DD"/>
    <w:rsid w:val="0022650D"/>
    <w:rsid w:val="00226589"/>
    <w:rsid w:val="002266DA"/>
    <w:rsid w:val="00226923"/>
    <w:rsid w:val="00226A0F"/>
    <w:rsid w:val="00226EA7"/>
    <w:rsid w:val="002270DA"/>
    <w:rsid w:val="0022731A"/>
    <w:rsid w:val="002274BB"/>
    <w:rsid w:val="0022775B"/>
    <w:rsid w:val="00227CA9"/>
    <w:rsid w:val="00227D6E"/>
    <w:rsid w:val="00227E65"/>
    <w:rsid w:val="00230260"/>
    <w:rsid w:val="002303C4"/>
    <w:rsid w:val="0023069B"/>
    <w:rsid w:val="00230D8D"/>
    <w:rsid w:val="002311C8"/>
    <w:rsid w:val="0023145A"/>
    <w:rsid w:val="00231689"/>
    <w:rsid w:val="002317EC"/>
    <w:rsid w:val="00231B3B"/>
    <w:rsid w:val="0023228F"/>
    <w:rsid w:val="00232AA9"/>
    <w:rsid w:val="00232C51"/>
    <w:rsid w:val="00232C9B"/>
    <w:rsid w:val="00232E47"/>
    <w:rsid w:val="0023303F"/>
    <w:rsid w:val="002331B9"/>
    <w:rsid w:val="002334FF"/>
    <w:rsid w:val="0023359D"/>
    <w:rsid w:val="002335C2"/>
    <w:rsid w:val="00233614"/>
    <w:rsid w:val="0023369F"/>
    <w:rsid w:val="00233739"/>
    <w:rsid w:val="00233965"/>
    <w:rsid w:val="00233B0E"/>
    <w:rsid w:val="00234205"/>
    <w:rsid w:val="00234CB6"/>
    <w:rsid w:val="00234E58"/>
    <w:rsid w:val="00234FD2"/>
    <w:rsid w:val="00235496"/>
    <w:rsid w:val="00235E4D"/>
    <w:rsid w:val="00236031"/>
    <w:rsid w:val="0023685A"/>
    <w:rsid w:val="0023699B"/>
    <w:rsid w:val="00236A6D"/>
    <w:rsid w:val="00236AF3"/>
    <w:rsid w:val="00236B56"/>
    <w:rsid w:val="00236DD1"/>
    <w:rsid w:val="002373DC"/>
    <w:rsid w:val="00237423"/>
    <w:rsid w:val="002400DF"/>
    <w:rsid w:val="00240254"/>
    <w:rsid w:val="00240E7F"/>
    <w:rsid w:val="0024134F"/>
    <w:rsid w:val="002413C1"/>
    <w:rsid w:val="002414FF"/>
    <w:rsid w:val="002415B8"/>
    <w:rsid w:val="00241AFE"/>
    <w:rsid w:val="00241D19"/>
    <w:rsid w:val="00241D9F"/>
    <w:rsid w:val="00241E1E"/>
    <w:rsid w:val="00241ED2"/>
    <w:rsid w:val="00242091"/>
    <w:rsid w:val="00242294"/>
    <w:rsid w:val="002426E2"/>
    <w:rsid w:val="00242877"/>
    <w:rsid w:val="0024294B"/>
    <w:rsid w:val="00242DB2"/>
    <w:rsid w:val="00242FBB"/>
    <w:rsid w:val="00243822"/>
    <w:rsid w:val="0024382A"/>
    <w:rsid w:val="0024384F"/>
    <w:rsid w:val="002438C1"/>
    <w:rsid w:val="00243F7B"/>
    <w:rsid w:val="0024419A"/>
    <w:rsid w:val="002442A6"/>
    <w:rsid w:val="00244362"/>
    <w:rsid w:val="002444FB"/>
    <w:rsid w:val="002446ED"/>
    <w:rsid w:val="00244829"/>
    <w:rsid w:val="00244911"/>
    <w:rsid w:val="00244986"/>
    <w:rsid w:val="00244DAF"/>
    <w:rsid w:val="00245033"/>
    <w:rsid w:val="002451FC"/>
    <w:rsid w:val="00245320"/>
    <w:rsid w:val="00245405"/>
    <w:rsid w:val="00245765"/>
    <w:rsid w:val="002459C1"/>
    <w:rsid w:val="00245AE5"/>
    <w:rsid w:val="00245BFB"/>
    <w:rsid w:val="002463B0"/>
    <w:rsid w:val="00246427"/>
    <w:rsid w:val="00246766"/>
    <w:rsid w:val="0024678A"/>
    <w:rsid w:val="00246A2F"/>
    <w:rsid w:val="00246F04"/>
    <w:rsid w:val="00246F4D"/>
    <w:rsid w:val="00246FB5"/>
    <w:rsid w:val="0024719A"/>
    <w:rsid w:val="00250363"/>
    <w:rsid w:val="00250563"/>
    <w:rsid w:val="00250660"/>
    <w:rsid w:val="002506EA"/>
    <w:rsid w:val="002507BA"/>
    <w:rsid w:val="00250836"/>
    <w:rsid w:val="00250B73"/>
    <w:rsid w:val="00250DC4"/>
    <w:rsid w:val="00250EC4"/>
    <w:rsid w:val="002510ED"/>
    <w:rsid w:val="002511CC"/>
    <w:rsid w:val="0025129F"/>
    <w:rsid w:val="0025138D"/>
    <w:rsid w:val="002515A2"/>
    <w:rsid w:val="00251914"/>
    <w:rsid w:val="00251B00"/>
    <w:rsid w:val="00251D4E"/>
    <w:rsid w:val="0025212C"/>
    <w:rsid w:val="0025229F"/>
    <w:rsid w:val="002522FD"/>
    <w:rsid w:val="002525A4"/>
    <w:rsid w:val="002525DC"/>
    <w:rsid w:val="0025299C"/>
    <w:rsid w:val="00252D38"/>
    <w:rsid w:val="00253069"/>
    <w:rsid w:val="00253113"/>
    <w:rsid w:val="00253267"/>
    <w:rsid w:val="002532EE"/>
    <w:rsid w:val="0025348F"/>
    <w:rsid w:val="00254014"/>
    <w:rsid w:val="00254375"/>
    <w:rsid w:val="002543AE"/>
    <w:rsid w:val="00254414"/>
    <w:rsid w:val="00254A83"/>
    <w:rsid w:val="00254D53"/>
    <w:rsid w:val="00254EFD"/>
    <w:rsid w:val="00255B6D"/>
    <w:rsid w:val="00255F41"/>
    <w:rsid w:val="00255FB6"/>
    <w:rsid w:val="002561E2"/>
    <w:rsid w:val="0025622F"/>
    <w:rsid w:val="00256232"/>
    <w:rsid w:val="002564A3"/>
    <w:rsid w:val="002567B9"/>
    <w:rsid w:val="00256C20"/>
    <w:rsid w:val="00256DD2"/>
    <w:rsid w:val="00257093"/>
    <w:rsid w:val="00257242"/>
    <w:rsid w:val="002574E6"/>
    <w:rsid w:val="00257528"/>
    <w:rsid w:val="0025776E"/>
    <w:rsid w:val="00257A9B"/>
    <w:rsid w:val="00257EAE"/>
    <w:rsid w:val="00260071"/>
    <w:rsid w:val="00260614"/>
    <w:rsid w:val="002609C4"/>
    <w:rsid w:val="00260A94"/>
    <w:rsid w:val="00260C4A"/>
    <w:rsid w:val="00261A10"/>
    <w:rsid w:val="00261A41"/>
    <w:rsid w:val="00261AC7"/>
    <w:rsid w:val="00261C41"/>
    <w:rsid w:val="00261F4D"/>
    <w:rsid w:val="002620D0"/>
    <w:rsid w:val="00262463"/>
    <w:rsid w:val="002627E7"/>
    <w:rsid w:val="0026281D"/>
    <w:rsid w:val="00262A3B"/>
    <w:rsid w:val="00262CD6"/>
    <w:rsid w:val="002634FA"/>
    <w:rsid w:val="00263709"/>
    <w:rsid w:val="00264213"/>
    <w:rsid w:val="0026424B"/>
    <w:rsid w:val="00264ED7"/>
    <w:rsid w:val="0026500B"/>
    <w:rsid w:val="002650E5"/>
    <w:rsid w:val="0026513A"/>
    <w:rsid w:val="002653CB"/>
    <w:rsid w:val="002657C3"/>
    <w:rsid w:val="00265A8A"/>
    <w:rsid w:val="00265D1C"/>
    <w:rsid w:val="00265F94"/>
    <w:rsid w:val="002661D5"/>
    <w:rsid w:val="00266346"/>
    <w:rsid w:val="002666A4"/>
    <w:rsid w:val="002669FA"/>
    <w:rsid w:val="00266F6A"/>
    <w:rsid w:val="002671E5"/>
    <w:rsid w:val="00267501"/>
    <w:rsid w:val="00267609"/>
    <w:rsid w:val="002676B8"/>
    <w:rsid w:val="00267940"/>
    <w:rsid w:val="002701C4"/>
    <w:rsid w:val="002702A8"/>
    <w:rsid w:val="002704DE"/>
    <w:rsid w:val="00270615"/>
    <w:rsid w:val="002707B3"/>
    <w:rsid w:val="00270A9B"/>
    <w:rsid w:val="00270B98"/>
    <w:rsid w:val="00270C9D"/>
    <w:rsid w:val="00270EAB"/>
    <w:rsid w:val="00270F01"/>
    <w:rsid w:val="00271558"/>
    <w:rsid w:val="00271653"/>
    <w:rsid w:val="00271883"/>
    <w:rsid w:val="0027194D"/>
    <w:rsid w:val="00271989"/>
    <w:rsid w:val="002719F6"/>
    <w:rsid w:val="00271FC7"/>
    <w:rsid w:val="00272007"/>
    <w:rsid w:val="00272214"/>
    <w:rsid w:val="002722B6"/>
    <w:rsid w:val="00272355"/>
    <w:rsid w:val="002724E7"/>
    <w:rsid w:val="00272663"/>
    <w:rsid w:val="00272F5B"/>
    <w:rsid w:val="00273173"/>
    <w:rsid w:val="0027383F"/>
    <w:rsid w:val="00273966"/>
    <w:rsid w:val="00273A90"/>
    <w:rsid w:val="00273CAA"/>
    <w:rsid w:val="00273EF0"/>
    <w:rsid w:val="00274652"/>
    <w:rsid w:val="0027484C"/>
    <w:rsid w:val="00274B76"/>
    <w:rsid w:val="002751BA"/>
    <w:rsid w:val="00275814"/>
    <w:rsid w:val="00275E94"/>
    <w:rsid w:val="002762E2"/>
    <w:rsid w:val="00276682"/>
    <w:rsid w:val="00276830"/>
    <w:rsid w:val="002769F9"/>
    <w:rsid w:val="00276B47"/>
    <w:rsid w:val="00276CEF"/>
    <w:rsid w:val="002773D2"/>
    <w:rsid w:val="002775A2"/>
    <w:rsid w:val="00277871"/>
    <w:rsid w:val="002778B6"/>
    <w:rsid w:val="00277D96"/>
    <w:rsid w:val="00277EAC"/>
    <w:rsid w:val="00277FF2"/>
    <w:rsid w:val="002800B7"/>
    <w:rsid w:val="00280525"/>
    <w:rsid w:val="002807AD"/>
    <w:rsid w:val="002809B4"/>
    <w:rsid w:val="00280D4C"/>
    <w:rsid w:val="002810B6"/>
    <w:rsid w:val="002816AB"/>
    <w:rsid w:val="002819C6"/>
    <w:rsid w:val="00281B27"/>
    <w:rsid w:val="00281B56"/>
    <w:rsid w:val="00281B57"/>
    <w:rsid w:val="00281EBF"/>
    <w:rsid w:val="00282183"/>
    <w:rsid w:val="002824AC"/>
    <w:rsid w:val="002826E6"/>
    <w:rsid w:val="00282F38"/>
    <w:rsid w:val="002831C5"/>
    <w:rsid w:val="00283449"/>
    <w:rsid w:val="002838F5"/>
    <w:rsid w:val="00283B94"/>
    <w:rsid w:val="00283E4B"/>
    <w:rsid w:val="00283F42"/>
    <w:rsid w:val="00284013"/>
    <w:rsid w:val="002844AA"/>
    <w:rsid w:val="00284B12"/>
    <w:rsid w:val="00284E18"/>
    <w:rsid w:val="00285509"/>
    <w:rsid w:val="00285A3C"/>
    <w:rsid w:val="00285C52"/>
    <w:rsid w:val="00285F22"/>
    <w:rsid w:val="00286014"/>
    <w:rsid w:val="002863EB"/>
    <w:rsid w:val="00286446"/>
    <w:rsid w:val="0028657C"/>
    <w:rsid w:val="00286633"/>
    <w:rsid w:val="0028666A"/>
    <w:rsid w:val="0028674D"/>
    <w:rsid w:val="00286ACF"/>
    <w:rsid w:val="00286BCB"/>
    <w:rsid w:val="00286D56"/>
    <w:rsid w:val="00286E3B"/>
    <w:rsid w:val="00286F93"/>
    <w:rsid w:val="0028717A"/>
    <w:rsid w:val="00287381"/>
    <w:rsid w:val="00287F41"/>
    <w:rsid w:val="0029030D"/>
    <w:rsid w:val="0029072F"/>
    <w:rsid w:val="00290EE7"/>
    <w:rsid w:val="00291046"/>
    <w:rsid w:val="00291064"/>
    <w:rsid w:val="00291091"/>
    <w:rsid w:val="00291108"/>
    <w:rsid w:val="002913D0"/>
    <w:rsid w:val="002913F9"/>
    <w:rsid w:val="002914BD"/>
    <w:rsid w:val="002915AD"/>
    <w:rsid w:val="002917F9"/>
    <w:rsid w:val="00291E8E"/>
    <w:rsid w:val="0029228D"/>
    <w:rsid w:val="00292523"/>
    <w:rsid w:val="002928B1"/>
    <w:rsid w:val="00292B00"/>
    <w:rsid w:val="00292C9C"/>
    <w:rsid w:val="00292E74"/>
    <w:rsid w:val="00293547"/>
    <w:rsid w:val="00293827"/>
    <w:rsid w:val="0029406C"/>
    <w:rsid w:val="00294111"/>
    <w:rsid w:val="002941A0"/>
    <w:rsid w:val="00294363"/>
    <w:rsid w:val="00294412"/>
    <w:rsid w:val="002947C5"/>
    <w:rsid w:val="00294AD0"/>
    <w:rsid w:val="00294DD2"/>
    <w:rsid w:val="002950C9"/>
    <w:rsid w:val="00295379"/>
    <w:rsid w:val="002953BC"/>
    <w:rsid w:val="00295581"/>
    <w:rsid w:val="00295FCA"/>
    <w:rsid w:val="0029696A"/>
    <w:rsid w:val="00296B83"/>
    <w:rsid w:val="00296BC1"/>
    <w:rsid w:val="00296C25"/>
    <w:rsid w:val="00296CAC"/>
    <w:rsid w:val="00296EE4"/>
    <w:rsid w:val="00297345"/>
    <w:rsid w:val="00297483"/>
    <w:rsid w:val="002975A7"/>
    <w:rsid w:val="002975F6"/>
    <w:rsid w:val="00297E16"/>
    <w:rsid w:val="002A029C"/>
    <w:rsid w:val="002A0554"/>
    <w:rsid w:val="002A061D"/>
    <w:rsid w:val="002A0642"/>
    <w:rsid w:val="002A0CD2"/>
    <w:rsid w:val="002A0D95"/>
    <w:rsid w:val="002A1102"/>
    <w:rsid w:val="002A1C5F"/>
    <w:rsid w:val="002A22F9"/>
    <w:rsid w:val="002A2BF3"/>
    <w:rsid w:val="002A30BF"/>
    <w:rsid w:val="002A351C"/>
    <w:rsid w:val="002A3BEF"/>
    <w:rsid w:val="002A3DA2"/>
    <w:rsid w:val="002A3F81"/>
    <w:rsid w:val="002A409F"/>
    <w:rsid w:val="002A425A"/>
    <w:rsid w:val="002A434B"/>
    <w:rsid w:val="002A4F10"/>
    <w:rsid w:val="002A4F36"/>
    <w:rsid w:val="002A5756"/>
    <w:rsid w:val="002A5B88"/>
    <w:rsid w:val="002A5BAD"/>
    <w:rsid w:val="002A6191"/>
    <w:rsid w:val="002A63CE"/>
    <w:rsid w:val="002A7408"/>
    <w:rsid w:val="002A7559"/>
    <w:rsid w:val="002A7653"/>
    <w:rsid w:val="002A7677"/>
    <w:rsid w:val="002A7A81"/>
    <w:rsid w:val="002A7D12"/>
    <w:rsid w:val="002A7E57"/>
    <w:rsid w:val="002B0128"/>
    <w:rsid w:val="002B0177"/>
    <w:rsid w:val="002B01DD"/>
    <w:rsid w:val="002B02A9"/>
    <w:rsid w:val="002B034C"/>
    <w:rsid w:val="002B0734"/>
    <w:rsid w:val="002B07BC"/>
    <w:rsid w:val="002B0884"/>
    <w:rsid w:val="002B0B64"/>
    <w:rsid w:val="002B0BD8"/>
    <w:rsid w:val="002B0D02"/>
    <w:rsid w:val="002B0D33"/>
    <w:rsid w:val="002B1109"/>
    <w:rsid w:val="002B1116"/>
    <w:rsid w:val="002B159F"/>
    <w:rsid w:val="002B1727"/>
    <w:rsid w:val="002B1895"/>
    <w:rsid w:val="002B1901"/>
    <w:rsid w:val="002B26FD"/>
    <w:rsid w:val="002B274E"/>
    <w:rsid w:val="002B2754"/>
    <w:rsid w:val="002B285C"/>
    <w:rsid w:val="002B2B19"/>
    <w:rsid w:val="002B2B7A"/>
    <w:rsid w:val="002B310D"/>
    <w:rsid w:val="002B327A"/>
    <w:rsid w:val="002B32AC"/>
    <w:rsid w:val="002B32B7"/>
    <w:rsid w:val="002B370C"/>
    <w:rsid w:val="002B3D7C"/>
    <w:rsid w:val="002B3F81"/>
    <w:rsid w:val="002B4004"/>
    <w:rsid w:val="002B4116"/>
    <w:rsid w:val="002B4276"/>
    <w:rsid w:val="002B44A3"/>
    <w:rsid w:val="002B44B3"/>
    <w:rsid w:val="002B4819"/>
    <w:rsid w:val="002B4AFC"/>
    <w:rsid w:val="002B4BC3"/>
    <w:rsid w:val="002B54D3"/>
    <w:rsid w:val="002B5672"/>
    <w:rsid w:val="002B582E"/>
    <w:rsid w:val="002B5935"/>
    <w:rsid w:val="002B5EA2"/>
    <w:rsid w:val="002B6256"/>
    <w:rsid w:val="002B631F"/>
    <w:rsid w:val="002B68F5"/>
    <w:rsid w:val="002B6DEE"/>
    <w:rsid w:val="002B6F7F"/>
    <w:rsid w:val="002B72A7"/>
    <w:rsid w:val="002B75EF"/>
    <w:rsid w:val="002C0D9D"/>
    <w:rsid w:val="002C0FEC"/>
    <w:rsid w:val="002C11FC"/>
    <w:rsid w:val="002C14A0"/>
    <w:rsid w:val="002C1522"/>
    <w:rsid w:val="002C1BE5"/>
    <w:rsid w:val="002C1D77"/>
    <w:rsid w:val="002C1D7A"/>
    <w:rsid w:val="002C2130"/>
    <w:rsid w:val="002C24F4"/>
    <w:rsid w:val="002C29BD"/>
    <w:rsid w:val="002C2B07"/>
    <w:rsid w:val="002C2D7A"/>
    <w:rsid w:val="002C2E13"/>
    <w:rsid w:val="002C2F60"/>
    <w:rsid w:val="002C2F82"/>
    <w:rsid w:val="002C344A"/>
    <w:rsid w:val="002C375D"/>
    <w:rsid w:val="002C3A78"/>
    <w:rsid w:val="002C3BD0"/>
    <w:rsid w:val="002C3D6D"/>
    <w:rsid w:val="002C4A30"/>
    <w:rsid w:val="002C4B43"/>
    <w:rsid w:val="002C4D31"/>
    <w:rsid w:val="002C4DE4"/>
    <w:rsid w:val="002C53F1"/>
    <w:rsid w:val="002C543D"/>
    <w:rsid w:val="002C5CA3"/>
    <w:rsid w:val="002C5D4A"/>
    <w:rsid w:val="002C604F"/>
    <w:rsid w:val="002C66C7"/>
    <w:rsid w:val="002C67EE"/>
    <w:rsid w:val="002C696C"/>
    <w:rsid w:val="002C6D8D"/>
    <w:rsid w:val="002C6E06"/>
    <w:rsid w:val="002C6E38"/>
    <w:rsid w:val="002C7179"/>
    <w:rsid w:val="002C717A"/>
    <w:rsid w:val="002C71B3"/>
    <w:rsid w:val="002C7472"/>
    <w:rsid w:val="002C7606"/>
    <w:rsid w:val="002C7618"/>
    <w:rsid w:val="002C77EA"/>
    <w:rsid w:val="002C77EE"/>
    <w:rsid w:val="002C7B4A"/>
    <w:rsid w:val="002D061D"/>
    <w:rsid w:val="002D06D5"/>
    <w:rsid w:val="002D074A"/>
    <w:rsid w:val="002D07AF"/>
    <w:rsid w:val="002D07CF"/>
    <w:rsid w:val="002D0A56"/>
    <w:rsid w:val="002D0ABE"/>
    <w:rsid w:val="002D0E55"/>
    <w:rsid w:val="002D15AC"/>
    <w:rsid w:val="002D1BC6"/>
    <w:rsid w:val="002D1C1F"/>
    <w:rsid w:val="002D1E4D"/>
    <w:rsid w:val="002D21D1"/>
    <w:rsid w:val="002D2503"/>
    <w:rsid w:val="002D2629"/>
    <w:rsid w:val="002D2676"/>
    <w:rsid w:val="002D268D"/>
    <w:rsid w:val="002D2722"/>
    <w:rsid w:val="002D2E4D"/>
    <w:rsid w:val="002D381A"/>
    <w:rsid w:val="002D3F52"/>
    <w:rsid w:val="002D4064"/>
    <w:rsid w:val="002D4100"/>
    <w:rsid w:val="002D4268"/>
    <w:rsid w:val="002D437A"/>
    <w:rsid w:val="002D43AE"/>
    <w:rsid w:val="002D4430"/>
    <w:rsid w:val="002D4746"/>
    <w:rsid w:val="002D48D4"/>
    <w:rsid w:val="002D4B1E"/>
    <w:rsid w:val="002D4B2C"/>
    <w:rsid w:val="002D4C2D"/>
    <w:rsid w:val="002D54CE"/>
    <w:rsid w:val="002D55C9"/>
    <w:rsid w:val="002D580F"/>
    <w:rsid w:val="002D5F86"/>
    <w:rsid w:val="002D620A"/>
    <w:rsid w:val="002D6482"/>
    <w:rsid w:val="002D67EF"/>
    <w:rsid w:val="002D688F"/>
    <w:rsid w:val="002D6A33"/>
    <w:rsid w:val="002D6A77"/>
    <w:rsid w:val="002D77AD"/>
    <w:rsid w:val="002D783E"/>
    <w:rsid w:val="002D7A3A"/>
    <w:rsid w:val="002E0829"/>
    <w:rsid w:val="002E0BB5"/>
    <w:rsid w:val="002E0C9E"/>
    <w:rsid w:val="002E0CDD"/>
    <w:rsid w:val="002E0FD1"/>
    <w:rsid w:val="002E17AC"/>
    <w:rsid w:val="002E17E3"/>
    <w:rsid w:val="002E1D84"/>
    <w:rsid w:val="002E217E"/>
    <w:rsid w:val="002E2450"/>
    <w:rsid w:val="002E24D0"/>
    <w:rsid w:val="002E2590"/>
    <w:rsid w:val="002E2698"/>
    <w:rsid w:val="002E2A27"/>
    <w:rsid w:val="002E2A73"/>
    <w:rsid w:val="002E2BBC"/>
    <w:rsid w:val="002E2D43"/>
    <w:rsid w:val="002E2D4C"/>
    <w:rsid w:val="002E2F18"/>
    <w:rsid w:val="002E340A"/>
    <w:rsid w:val="002E3520"/>
    <w:rsid w:val="002E38AF"/>
    <w:rsid w:val="002E3BF3"/>
    <w:rsid w:val="002E3EBC"/>
    <w:rsid w:val="002E41B6"/>
    <w:rsid w:val="002E4251"/>
    <w:rsid w:val="002E4391"/>
    <w:rsid w:val="002E45C7"/>
    <w:rsid w:val="002E491F"/>
    <w:rsid w:val="002E4D24"/>
    <w:rsid w:val="002E4D88"/>
    <w:rsid w:val="002E53E2"/>
    <w:rsid w:val="002E54DF"/>
    <w:rsid w:val="002E58E9"/>
    <w:rsid w:val="002E5919"/>
    <w:rsid w:val="002E5AC2"/>
    <w:rsid w:val="002E5DE8"/>
    <w:rsid w:val="002E5F2F"/>
    <w:rsid w:val="002E6006"/>
    <w:rsid w:val="002E68E1"/>
    <w:rsid w:val="002E6B03"/>
    <w:rsid w:val="002E73D2"/>
    <w:rsid w:val="002E73DA"/>
    <w:rsid w:val="002E7634"/>
    <w:rsid w:val="002E7829"/>
    <w:rsid w:val="002E79A7"/>
    <w:rsid w:val="002F045F"/>
    <w:rsid w:val="002F050C"/>
    <w:rsid w:val="002F0B79"/>
    <w:rsid w:val="002F105A"/>
    <w:rsid w:val="002F1264"/>
    <w:rsid w:val="002F127E"/>
    <w:rsid w:val="002F185B"/>
    <w:rsid w:val="002F18C6"/>
    <w:rsid w:val="002F1A0A"/>
    <w:rsid w:val="002F1B20"/>
    <w:rsid w:val="002F1C3F"/>
    <w:rsid w:val="002F2137"/>
    <w:rsid w:val="002F21F5"/>
    <w:rsid w:val="002F25D7"/>
    <w:rsid w:val="002F2906"/>
    <w:rsid w:val="002F2CB9"/>
    <w:rsid w:val="002F3144"/>
    <w:rsid w:val="002F371C"/>
    <w:rsid w:val="002F3749"/>
    <w:rsid w:val="002F37C7"/>
    <w:rsid w:val="002F387F"/>
    <w:rsid w:val="002F3AA3"/>
    <w:rsid w:val="002F3E78"/>
    <w:rsid w:val="002F4041"/>
    <w:rsid w:val="002F485F"/>
    <w:rsid w:val="002F4C9C"/>
    <w:rsid w:val="002F4DC9"/>
    <w:rsid w:val="002F51BC"/>
    <w:rsid w:val="002F533D"/>
    <w:rsid w:val="002F539A"/>
    <w:rsid w:val="002F5421"/>
    <w:rsid w:val="002F5580"/>
    <w:rsid w:val="002F5657"/>
    <w:rsid w:val="002F57E7"/>
    <w:rsid w:val="002F5B92"/>
    <w:rsid w:val="002F62C4"/>
    <w:rsid w:val="002F641E"/>
    <w:rsid w:val="002F645F"/>
    <w:rsid w:val="002F652E"/>
    <w:rsid w:val="002F67CE"/>
    <w:rsid w:val="002F6E80"/>
    <w:rsid w:val="002F7516"/>
    <w:rsid w:val="002F757A"/>
    <w:rsid w:val="002F7811"/>
    <w:rsid w:val="002F79AD"/>
    <w:rsid w:val="002F7B53"/>
    <w:rsid w:val="002F7F60"/>
    <w:rsid w:val="00300043"/>
    <w:rsid w:val="003002B1"/>
    <w:rsid w:val="00300494"/>
    <w:rsid w:val="0030098F"/>
    <w:rsid w:val="00301149"/>
    <w:rsid w:val="00301553"/>
    <w:rsid w:val="0030180D"/>
    <w:rsid w:val="00301CE3"/>
    <w:rsid w:val="00301D0F"/>
    <w:rsid w:val="00301DD3"/>
    <w:rsid w:val="003022BA"/>
    <w:rsid w:val="003022EB"/>
    <w:rsid w:val="003029CB"/>
    <w:rsid w:val="00303089"/>
    <w:rsid w:val="00303283"/>
    <w:rsid w:val="0030340D"/>
    <w:rsid w:val="00303830"/>
    <w:rsid w:val="00303994"/>
    <w:rsid w:val="003039C8"/>
    <w:rsid w:val="00303C1D"/>
    <w:rsid w:val="00303CCF"/>
    <w:rsid w:val="00303DFE"/>
    <w:rsid w:val="00303F4B"/>
    <w:rsid w:val="003041FC"/>
    <w:rsid w:val="0030457C"/>
    <w:rsid w:val="0030480F"/>
    <w:rsid w:val="00304A76"/>
    <w:rsid w:val="00304B34"/>
    <w:rsid w:val="00304BB1"/>
    <w:rsid w:val="00304EAE"/>
    <w:rsid w:val="00304EC8"/>
    <w:rsid w:val="0030555A"/>
    <w:rsid w:val="003058A0"/>
    <w:rsid w:val="00305B30"/>
    <w:rsid w:val="00305B4B"/>
    <w:rsid w:val="00305B97"/>
    <w:rsid w:val="00305C71"/>
    <w:rsid w:val="0030648E"/>
    <w:rsid w:val="003069F3"/>
    <w:rsid w:val="00307069"/>
    <w:rsid w:val="00307453"/>
    <w:rsid w:val="003075F6"/>
    <w:rsid w:val="0030776B"/>
    <w:rsid w:val="003079B4"/>
    <w:rsid w:val="00307A48"/>
    <w:rsid w:val="00307DFE"/>
    <w:rsid w:val="003101EC"/>
    <w:rsid w:val="0031058D"/>
    <w:rsid w:val="00310938"/>
    <w:rsid w:val="00310AB4"/>
    <w:rsid w:val="00310B4B"/>
    <w:rsid w:val="003110E7"/>
    <w:rsid w:val="00311536"/>
    <w:rsid w:val="00311616"/>
    <w:rsid w:val="00311A0F"/>
    <w:rsid w:val="00311AAF"/>
    <w:rsid w:val="00311D98"/>
    <w:rsid w:val="00311E9E"/>
    <w:rsid w:val="0031203C"/>
    <w:rsid w:val="003120E6"/>
    <w:rsid w:val="00312298"/>
    <w:rsid w:val="003123D8"/>
    <w:rsid w:val="00312622"/>
    <w:rsid w:val="0031296A"/>
    <w:rsid w:val="0031375B"/>
    <w:rsid w:val="00313A64"/>
    <w:rsid w:val="00314540"/>
    <w:rsid w:val="00314586"/>
    <w:rsid w:val="003148BE"/>
    <w:rsid w:val="00314C3B"/>
    <w:rsid w:val="00314E14"/>
    <w:rsid w:val="00314FA3"/>
    <w:rsid w:val="003151BF"/>
    <w:rsid w:val="00315206"/>
    <w:rsid w:val="003155BC"/>
    <w:rsid w:val="00315BB4"/>
    <w:rsid w:val="00315EA2"/>
    <w:rsid w:val="00315F8A"/>
    <w:rsid w:val="00316C3E"/>
    <w:rsid w:val="00316DA0"/>
    <w:rsid w:val="003173C7"/>
    <w:rsid w:val="00317B09"/>
    <w:rsid w:val="00317B1B"/>
    <w:rsid w:val="00317C15"/>
    <w:rsid w:val="00320110"/>
    <w:rsid w:val="00320277"/>
    <w:rsid w:val="00320540"/>
    <w:rsid w:val="00320B24"/>
    <w:rsid w:val="00320B50"/>
    <w:rsid w:val="00321246"/>
    <w:rsid w:val="003212BD"/>
    <w:rsid w:val="00321501"/>
    <w:rsid w:val="0032170C"/>
    <w:rsid w:val="00321AB0"/>
    <w:rsid w:val="00321D13"/>
    <w:rsid w:val="00321F4B"/>
    <w:rsid w:val="003220C7"/>
    <w:rsid w:val="003220CC"/>
    <w:rsid w:val="0032216F"/>
    <w:rsid w:val="00322553"/>
    <w:rsid w:val="0032261B"/>
    <w:rsid w:val="0032299A"/>
    <w:rsid w:val="00322BA5"/>
    <w:rsid w:val="00322E58"/>
    <w:rsid w:val="00322E99"/>
    <w:rsid w:val="0032304A"/>
    <w:rsid w:val="003230DF"/>
    <w:rsid w:val="00323208"/>
    <w:rsid w:val="0032371E"/>
    <w:rsid w:val="003238B9"/>
    <w:rsid w:val="00323934"/>
    <w:rsid w:val="00323A85"/>
    <w:rsid w:val="00323AD5"/>
    <w:rsid w:val="00323EA6"/>
    <w:rsid w:val="00323EBF"/>
    <w:rsid w:val="00323F9C"/>
    <w:rsid w:val="003240BA"/>
    <w:rsid w:val="00324632"/>
    <w:rsid w:val="003247C5"/>
    <w:rsid w:val="003247EF"/>
    <w:rsid w:val="00324B1B"/>
    <w:rsid w:val="00324EA5"/>
    <w:rsid w:val="00324F72"/>
    <w:rsid w:val="0032508D"/>
    <w:rsid w:val="003252EE"/>
    <w:rsid w:val="00325323"/>
    <w:rsid w:val="003254E2"/>
    <w:rsid w:val="003256BC"/>
    <w:rsid w:val="00325759"/>
    <w:rsid w:val="0032603E"/>
    <w:rsid w:val="0032613B"/>
    <w:rsid w:val="00326150"/>
    <w:rsid w:val="00326469"/>
    <w:rsid w:val="003265A9"/>
    <w:rsid w:val="003268EA"/>
    <w:rsid w:val="00326BC0"/>
    <w:rsid w:val="00326CCB"/>
    <w:rsid w:val="00326E6C"/>
    <w:rsid w:val="00326EB4"/>
    <w:rsid w:val="00326FAE"/>
    <w:rsid w:val="003270BA"/>
    <w:rsid w:val="003277E9"/>
    <w:rsid w:val="00327D33"/>
    <w:rsid w:val="00327E08"/>
    <w:rsid w:val="00327FAA"/>
    <w:rsid w:val="00330755"/>
    <w:rsid w:val="003310CB"/>
    <w:rsid w:val="0033147B"/>
    <w:rsid w:val="003314B2"/>
    <w:rsid w:val="003317AD"/>
    <w:rsid w:val="003318AB"/>
    <w:rsid w:val="00331B4B"/>
    <w:rsid w:val="0033211B"/>
    <w:rsid w:val="003324A1"/>
    <w:rsid w:val="00332846"/>
    <w:rsid w:val="00332848"/>
    <w:rsid w:val="0033330C"/>
    <w:rsid w:val="0033338B"/>
    <w:rsid w:val="003336F6"/>
    <w:rsid w:val="00333860"/>
    <w:rsid w:val="00333BFA"/>
    <w:rsid w:val="0033401F"/>
    <w:rsid w:val="003342F7"/>
    <w:rsid w:val="00334475"/>
    <w:rsid w:val="003344D5"/>
    <w:rsid w:val="0033455C"/>
    <w:rsid w:val="003345C3"/>
    <w:rsid w:val="0033461B"/>
    <w:rsid w:val="00334AE6"/>
    <w:rsid w:val="00334B6B"/>
    <w:rsid w:val="00334BB0"/>
    <w:rsid w:val="00334DB4"/>
    <w:rsid w:val="0033518C"/>
    <w:rsid w:val="0033521E"/>
    <w:rsid w:val="00335584"/>
    <w:rsid w:val="0033593E"/>
    <w:rsid w:val="00335BBE"/>
    <w:rsid w:val="00335E08"/>
    <w:rsid w:val="003360BF"/>
    <w:rsid w:val="00336195"/>
    <w:rsid w:val="0033636E"/>
    <w:rsid w:val="0033643A"/>
    <w:rsid w:val="00336663"/>
    <w:rsid w:val="00336784"/>
    <w:rsid w:val="00336938"/>
    <w:rsid w:val="00336AC3"/>
    <w:rsid w:val="00336DA4"/>
    <w:rsid w:val="0033705F"/>
    <w:rsid w:val="00337A32"/>
    <w:rsid w:val="00337BAF"/>
    <w:rsid w:val="00337D2C"/>
    <w:rsid w:val="00337D67"/>
    <w:rsid w:val="00337FCF"/>
    <w:rsid w:val="0034026D"/>
    <w:rsid w:val="00340578"/>
    <w:rsid w:val="003407A3"/>
    <w:rsid w:val="0034090E"/>
    <w:rsid w:val="00340DB4"/>
    <w:rsid w:val="003414A8"/>
    <w:rsid w:val="003416C2"/>
    <w:rsid w:val="00341A2C"/>
    <w:rsid w:val="00341E36"/>
    <w:rsid w:val="003420BC"/>
    <w:rsid w:val="003421FC"/>
    <w:rsid w:val="0034241D"/>
    <w:rsid w:val="00342426"/>
    <w:rsid w:val="003428C4"/>
    <w:rsid w:val="003429C8"/>
    <w:rsid w:val="00342E33"/>
    <w:rsid w:val="00343540"/>
    <w:rsid w:val="00343858"/>
    <w:rsid w:val="003439AA"/>
    <w:rsid w:val="003440CD"/>
    <w:rsid w:val="003443C7"/>
    <w:rsid w:val="003443F7"/>
    <w:rsid w:val="003447D8"/>
    <w:rsid w:val="00344871"/>
    <w:rsid w:val="003448EC"/>
    <w:rsid w:val="0034499A"/>
    <w:rsid w:val="003453BF"/>
    <w:rsid w:val="00345783"/>
    <w:rsid w:val="003457E2"/>
    <w:rsid w:val="00345A6C"/>
    <w:rsid w:val="00345D5C"/>
    <w:rsid w:val="00345E26"/>
    <w:rsid w:val="003460D0"/>
    <w:rsid w:val="00346701"/>
    <w:rsid w:val="0034674C"/>
    <w:rsid w:val="00346B8B"/>
    <w:rsid w:val="003472BD"/>
    <w:rsid w:val="00347498"/>
    <w:rsid w:val="003475AE"/>
    <w:rsid w:val="003478BB"/>
    <w:rsid w:val="00347D0F"/>
    <w:rsid w:val="00347EBA"/>
    <w:rsid w:val="0035003F"/>
    <w:rsid w:val="003500E1"/>
    <w:rsid w:val="003502B4"/>
    <w:rsid w:val="00350343"/>
    <w:rsid w:val="00350718"/>
    <w:rsid w:val="0035071B"/>
    <w:rsid w:val="0035087A"/>
    <w:rsid w:val="00350A1D"/>
    <w:rsid w:val="00350B7D"/>
    <w:rsid w:val="00350D71"/>
    <w:rsid w:val="003513C9"/>
    <w:rsid w:val="003519F9"/>
    <w:rsid w:val="00351C14"/>
    <w:rsid w:val="00352149"/>
    <w:rsid w:val="003528CD"/>
    <w:rsid w:val="00352AA2"/>
    <w:rsid w:val="00352B45"/>
    <w:rsid w:val="00352EFA"/>
    <w:rsid w:val="00353017"/>
    <w:rsid w:val="00353079"/>
    <w:rsid w:val="00353268"/>
    <w:rsid w:val="003534F8"/>
    <w:rsid w:val="003537C5"/>
    <w:rsid w:val="0035385A"/>
    <w:rsid w:val="0035396A"/>
    <w:rsid w:val="00353E01"/>
    <w:rsid w:val="00353ECF"/>
    <w:rsid w:val="00354068"/>
    <w:rsid w:val="0035408F"/>
    <w:rsid w:val="00354173"/>
    <w:rsid w:val="00354247"/>
    <w:rsid w:val="00354286"/>
    <w:rsid w:val="003542FC"/>
    <w:rsid w:val="0035438D"/>
    <w:rsid w:val="00354561"/>
    <w:rsid w:val="003545EF"/>
    <w:rsid w:val="00354647"/>
    <w:rsid w:val="00354757"/>
    <w:rsid w:val="0035483E"/>
    <w:rsid w:val="0035492D"/>
    <w:rsid w:val="00354D8F"/>
    <w:rsid w:val="00355125"/>
    <w:rsid w:val="00355591"/>
    <w:rsid w:val="003559A5"/>
    <w:rsid w:val="003559E0"/>
    <w:rsid w:val="003559F3"/>
    <w:rsid w:val="00355DE2"/>
    <w:rsid w:val="00356363"/>
    <w:rsid w:val="00356D04"/>
    <w:rsid w:val="00356E30"/>
    <w:rsid w:val="00357057"/>
    <w:rsid w:val="003570CD"/>
    <w:rsid w:val="003574D7"/>
    <w:rsid w:val="003578CB"/>
    <w:rsid w:val="003578ED"/>
    <w:rsid w:val="003579B1"/>
    <w:rsid w:val="00357A7D"/>
    <w:rsid w:val="00357AA7"/>
    <w:rsid w:val="00357D47"/>
    <w:rsid w:val="00360535"/>
    <w:rsid w:val="00360CB4"/>
    <w:rsid w:val="00360D43"/>
    <w:rsid w:val="00360E69"/>
    <w:rsid w:val="00360E6F"/>
    <w:rsid w:val="00360F20"/>
    <w:rsid w:val="0036112B"/>
    <w:rsid w:val="0036145E"/>
    <w:rsid w:val="003614A2"/>
    <w:rsid w:val="003615D5"/>
    <w:rsid w:val="00361828"/>
    <w:rsid w:val="00361894"/>
    <w:rsid w:val="00361BE1"/>
    <w:rsid w:val="00361C31"/>
    <w:rsid w:val="003623B9"/>
    <w:rsid w:val="003627F7"/>
    <w:rsid w:val="00362AEF"/>
    <w:rsid w:val="00362BFB"/>
    <w:rsid w:val="00362E10"/>
    <w:rsid w:val="003631F5"/>
    <w:rsid w:val="0036329F"/>
    <w:rsid w:val="003632A0"/>
    <w:rsid w:val="003632AD"/>
    <w:rsid w:val="00363358"/>
    <w:rsid w:val="0036348C"/>
    <w:rsid w:val="003636F0"/>
    <w:rsid w:val="00363714"/>
    <w:rsid w:val="00363732"/>
    <w:rsid w:val="003639D4"/>
    <w:rsid w:val="00363E50"/>
    <w:rsid w:val="003642CA"/>
    <w:rsid w:val="00364591"/>
    <w:rsid w:val="00364792"/>
    <w:rsid w:val="003647C2"/>
    <w:rsid w:val="003647D0"/>
    <w:rsid w:val="00364C48"/>
    <w:rsid w:val="00364FE2"/>
    <w:rsid w:val="00365116"/>
    <w:rsid w:val="00365393"/>
    <w:rsid w:val="00366016"/>
    <w:rsid w:val="0036610D"/>
    <w:rsid w:val="00366212"/>
    <w:rsid w:val="0036624E"/>
    <w:rsid w:val="003666D1"/>
    <w:rsid w:val="00366A4A"/>
    <w:rsid w:val="00366E7A"/>
    <w:rsid w:val="003670C9"/>
    <w:rsid w:val="00367229"/>
    <w:rsid w:val="0036736E"/>
    <w:rsid w:val="0036762D"/>
    <w:rsid w:val="00367850"/>
    <w:rsid w:val="00367E26"/>
    <w:rsid w:val="00370658"/>
    <w:rsid w:val="00370848"/>
    <w:rsid w:val="00371731"/>
    <w:rsid w:val="003717D2"/>
    <w:rsid w:val="003718F0"/>
    <w:rsid w:val="00371A3F"/>
    <w:rsid w:val="00371F3C"/>
    <w:rsid w:val="0037200C"/>
    <w:rsid w:val="003720A3"/>
    <w:rsid w:val="003720C3"/>
    <w:rsid w:val="00372470"/>
    <w:rsid w:val="003726E1"/>
    <w:rsid w:val="00372941"/>
    <w:rsid w:val="003729A5"/>
    <w:rsid w:val="003729E2"/>
    <w:rsid w:val="00372A08"/>
    <w:rsid w:val="00372ABD"/>
    <w:rsid w:val="00372B36"/>
    <w:rsid w:val="00372FDD"/>
    <w:rsid w:val="003730D3"/>
    <w:rsid w:val="00373270"/>
    <w:rsid w:val="00373377"/>
    <w:rsid w:val="00373A71"/>
    <w:rsid w:val="003740F3"/>
    <w:rsid w:val="00374567"/>
    <w:rsid w:val="00374582"/>
    <w:rsid w:val="0037461B"/>
    <w:rsid w:val="0037468B"/>
    <w:rsid w:val="003746B3"/>
    <w:rsid w:val="00374778"/>
    <w:rsid w:val="00374CE8"/>
    <w:rsid w:val="003754B1"/>
    <w:rsid w:val="003756FE"/>
    <w:rsid w:val="00375729"/>
    <w:rsid w:val="0037573D"/>
    <w:rsid w:val="00375B1A"/>
    <w:rsid w:val="00375B94"/>
    <w:rsid w:val="00375CB5"/>
    <w:rsid w:val="00375E04"/>
    <w:rsid w:val="00376001"/>
    <w:rsid w:val="003763C5"/>
    <w:rsid w:val="00376A64"/>
    <w:rsid w:val="00376C60"/>
    <w:rsid w:val="00376E89"/>
    <w:rsid w:val="003770EE"/>
    <w:rsid w:val="00377296"/>
    <w:rsid w:val="00377499"/>
    <w:rsid w:val="003775A3"/>
    <w:rsid w:val="003778B0"/>
    <w:rsid w:val="00377B3D"/>
    <w:rsid w:val="00377D7D"/>
    <w:rsid w:val="00377D88"/>
    <w:rsid w:val="0038021D"/>
    <w:rsid w:val="00380286"/>
    <w:rsid w:val="003803A2"/>
    <w:rsid w:val="003803B3"/>
    <w:rsid w:val="003803BC"/>
    <w:rsid w:val="0038080B"/>
    <w:rsid w:val="00380826"/>
    <w:rsid w:val="0038088E"/>
    <w:rsid w:val="003808FF"/>
    <w:rsid w:val="00380ADF"/>
    <w:rsid w:val="00380D2C"/>
    <w:rsid w:val="00381406"/>
    <w:rsid w:val="003815F6"/>
    <w:rsid w:val="003819B5"/>
    <w:rsid w:val="00381B30"/>
    <w:rsid w:val="00381E36"/>
    <w:rsid w:val="0038218E"/>
    <w:rsid w:val="0038252F"/>
    <w:rsid w:val="00382A67"/>
    <w:rsid w:val="00382B0E"/>
    <w:rsid w:val="00382E58"/>
    <w:rsid w:val="00383421"/>
    <w:rsid w:val="0038349D"/>
    <w:rsid w:val="00383575"/>
    <w:rsid w:val="003836F6"/>
    <w:rsid w:val="00383708"/>
    <w:rsid w:val="003838BD"/>
    <w:rsid w:val="00383B89"/>
    <w:rsid w:val="00383C88"/>
    <w:rsid w:val="003840E4"/>
    <w:rsid w:val="0038426B"/>
    <w:rsid w:val="0038450D"/>
    <w:rsid w:val="003846B0"/>
    <w:rsid w:val="003847E8"/>
    <w:rsid w:val="0038499F"/>
    <w:rsid w:val="00384BA4"/>
    <w:rsid w:val="0038511A"/>
    <w:rsid w:val="003852E3"/>
    <w:rsid w:val="00385C45"/>
    <w:rsid w:val="003863E6"/>
    <w:rsid w:val="003866A9"/>
    <w:rsid w:val="00386991"/>
    <w:rsid w:val="00386F86"/>
    <w:rsid w:val="003870EC"/>
    <w:rsid w:val="00387214"/>
    <w:rsid w:val="003872D4"/>
    <w:rsid w:val="00387407"/>
    <w:rsid w:val="0038752F"/>
    <w:rsid w:val="0038769D"/>
    <w:rsid w:val="00387B48"/>
    <w:rsid w:val="00387B5C"/>
    <w:rsid w:val="00387C74"/>
    <w:rsid w:val="00387E82"/>
    <w:rsid w:val="00387ED0"/>
    <w:rsid w:val="003901C2"/>
    <w:rsid w:val="00390380"/>
    <w:rsid w:val="00390616"/>
    <w:rsid w:val="0039074C"/>
    <w:rsid w:val="00390BE3"/>
    <w:rsid w:val="00390D75"/>
    <w:rsid w:val="00390F68"/>
    <w:rsid w:val="00390FDE"/>
    <w:rsid w:val="00391150"/>
    <w:rsid w:val="00391222"/>
    <w:rsid w:val="0039135A"/>
    <w:rsid w:val="0039198D"/>
    <w:rsid w:val="00391E8B"/>
    <w:rsid w:val="00392053"/>
    <w:rsid w:val="003921D4"/>
    <w:rsid w:val="003922E7"/>
    <w:rsid w:val="00392333"/>
    <w:rsid w:val="00392765"/>
    <w:rsid w:val="00392960"/>
    <w:rsid w:val="00392C18"/>
    <w:rsid w:val="00392D51"/>
    <w:rsid w:val="00392DBF"/>
    <w:rsid w:val="003932B9"/>
    <w:rsid w:val="00393392"/>
    <w:rsid w:val="00393FC8"/>
    <w:rsid w:val="0039409F"/>
    <w:rsid w:val="00394104"/>
    <w:rsid w:val="003943D1"/>
    <w:rsid w:val="00394563"/>
    <w:rsid w:val="00394765"/>
    <w:rsid w:val="00394894"/>
    <w:rsid w:val="003951F2"/>
    <w:rsid w:val="003952BF"/>
    <w:rsid w:val="0039539A"/>
    <w:rsid w:val="00395443"/>
    <w:rsid w:val="0039566C"/>
    <w:rsid w:val="00395803"/>
    <w:rsid w:val="00395808"/>
    <w:rsid w:val="003959B5"/>
    <w:rsid w:val="00395C30"/>
    <w:rsid w:val="00395F03"/>
    <w:rsid w:val="003963F4"/>
    <w:rsid w:val="003968E2"/>
    <w:rsid w:val="00396A9A"/>
    <w:rsid w:val="00396BC3"/>
    <w:rsid w:val="00397249"/>
    <w:rsid w:val="003975D2"/>
    <w:rsid w:val="003977AC"/>
    <w:rsid w:val="003977D1"/>
    <w:rsid w:val="0039781E"/>
    <w:rsid w:val="00397875"/>
    <w:rsid w:val="00397B99"/>
    <w:rsid w:val="003A08F8"/>
    <w:rsid w:val="003A0D37"/>
    <w:rsid w:val="003A1077"/>
    <w:rsid w:val="003A10A8"/>
    <w:rsid w:val="003A10D2"/>
    <w:rsid w:val="003A1504"/>
    <w:rsid w:val="003A1598"/>
    <w:rsid w:val="003A1AE7"/>
    <w:rsid w:val="003A201E"/>
    <w:rsid w:val="003A2375"/>
    <w:rsid w:val="003A2907"/>
    <w:rsid w:val="003A2B56"/>
    <w:rsid w:val="003A2EE1"/>
    <w:rsid w:val="003A3043"/>
    <w:rsid w:val="003A306A"/>
    <w:rsid w:val="003A3A12"/>
    <w:rsid w:val="003A3AA2"/>
    <w:rsid w:val="003A3B6C"/>
    <w:rsid w:val="003A3F13"/>
    <w:rsid w:val="003A4054"/>
    <w:rsid w:val="003A4392"/>
    <w:rsid w:val="003A43B6"/>
    <w:rsid w:val="003A43FA"/>
    <w:rsid w:val="003A50C5"/>
    <w:rsid w:val="003A5698"/>
    <w:rsid w:val="003A5872"/>
    <w:rsid w:val="003A59EE"/>
    <w:rsid w:val="003A5B40"/>
    <w:rsid w:val="003A6200"/>
    <w:rsid w:val="003A629D"/>
    <w:rsid w:val="003A6562"/>
    <w:rsid w:val="003A697E"/>
    <w:rsid w:val="003A69D3"/>
    <w:rsid w:val="003A6F40"/>
    <w:rsid w:val="003A74DE"/>
    <w:rsid w:val="003A7808"/>
    <w:rsid w:val="003A785B"/>
    <w:rsid w:val="003A79A3"/>
    <w:rsid w:val="003A7A5A"/>
    <w:rsid w:val="003A7D5E"/>
    <w:rsid w:val="003B0162"/>
    <w:rsid w:val="003B0253"/>
    <w:rsid w:val="003B0300"/>
    <w:rsid w:val="003B04B3"/>
    <w:rsid w:val="003B04E7"/>
    <w:rsid w:val="003B0863"/>
    <w:rsid w:val="003B0A02"/>
    <w:rsid w:val="003B0CAF"/>
    <w:rsid w:val="003B1302"/>
    <w:rsid w:val="003B18C6"/>
    <w:rsid w:val="003B1F20"/>
    <w:rsid w:val="003B2035"/>
    <w:rsid w:val="003B250B"/>
    <w:rsid w:val="003B253E"/>
    <w:rsid w:val="003B27A0"/>
    <w:rsid w:val="003B289E"/>
    <w:rsid w:val="003B2AF3"/>
    <w:rsid w:val="003B2B7F"/>
    <w:rsid w:val="003B2CCF"/>
    <w:rsid w:val="003B2F82"/>
    <w:rsid w:val="003B32E2"/>
    <w:rsid w:val="003B3595"/>
    <w:rsid w:val="003B40F8"/>
    <w:rsid w:val="003B46E2"/>
    <w:rsid w:val="003B4A63"/>
    <w:rsid w:val="003B4B03"/>
    <w:rsid w:val="003B4FBB"/>
    <w:rsid w:val="003B5171"/>
    <w:rsid w:val="003B51AB"/>
    <w:rsid w:val="003B52CF"/>
    <w:rsid w:val="003B5301"/>
    <w:rsid w:val="003B531F"/>
    <w:rsid w:val="003B5BB1"/>
    <w:rsid w:val="003B5D23"/>
    <w:rsid w:val="003B5D30"/>
    <w:rsid w:val="003B5D94"/>
    <w:rsid w:val="003B5ECC"/>
    <w:rsid w:val="003B5EF6"/>
    <w:rsid w:val="003B6131"/>
    <w:rsid w:val="003B6239"/>
    <w:rsid w:val="003B6257"/>
    <w:rsid w:val="003B6730"/>
    <w:rsid w:val="003B69DA"/>
    <w:rsid w:val="003B69E3"/>
    <w:rsid w:val="003B6D34"/>
    <w:rsid w:val="003B74E4"/>
    <w:rsid w:val="003B75E0"/>
    <w:rsid w:val="003B7A64"/>
    <w:rsid w:val="003B7B48"/>
    <w:rsid w:val="003B7D13"/>
    <w:rsid w:val="003B7EA8"/>
    <w:rsid w:val="003C0238"/>
    <w:rsid w:val="003C02B8"/>
    <w:rsid w:val="003C06A2"/>
    <w:rsid w:val="003C08AB"/>
    <w:rsid w:val="003C0A41"/>
    <w:rsid w:val="003C0AFB"/>
    <w:rsid w:val="003C0D37"/>
    <w:rsid w:val="003C0E42"/>
    <w:rsid w:val="003C1199"/>
    <w:rsid w:val="003C11A2"/>
    <w:rsid w:val="003C12E3"/>
    <w:rsid w:val="003C1344"/>
    <w:rsid w:val="003C1610"/>
    <w:rsid w:val="003C165F"/>
    <w:rsid w:val="003C1763"/>
    <w:rsid w:val="003C1832"/>
    <w:rsid w:val="003C1A55"/>
    <w:rsid w:val="003C1B5C"/>
    <w:rsid w:val="003C1B94"/>
    <w:rsid w:val="003C1E82"/>
    <w:rsid w:val="003C2496"/>
    <w:rsid w:val="003C276D"/>
    <w:rsid w:val="003C2864"/>
    <w:rsid w:val="003C2919"/>
    <w:rsid w:val="003C29A4"/>
    <w:rsid w:val="003C2C4E"/>
    <w:rsid w:val="003C312C"/>
    <w:rsid w:val="003C31B3"/>
    <w:rsid w:val="003C33D5"/>
    <w:rsid w:val="003C37F5"/>
    <w:rsid w:val="003C3DB3"/>
    <w:rsid w:val="003C3E2F"/>
    <w:rsid w:val="003C3EBE"/>
    <w:rsid w:val="003C3EE6"/>
    <w:rsid w:val="003C440E"/>
    <w:rsid w:val="003C4489"/>
    <w:rsid w:val="003C453E"/>
    <w:rsid w:val="003C4670"/>
    <w:rsid w:val="003C479B"/>
    <w:rsid w:val="003C48B9"/>
    <w:rsid w:val="003C48C1"/>
    <w:rsid w:val="003C4912"/>
    <w:rsid w:val="003C4AD0"/>
    <w:rsid w:val="003C4B2B"/>
    <w:rsid w:val="003C4B94"/>
    <w:rsid w:val="003C5451"/>
    <w:rsid w:val="003C547D"/>
    <w:rsid w:val="003C6224"/>
    <w:rsid w:val="003C6C8A"/>
    <w:rsid w:val="003C6FCF"/>
    <w:rsid w:val="003C7030"/>
    <w:rsid w:val="003C70F2"/>
    <w:rsid w:val="003C77B7"/>
    <w:rsid w:val="003C785A"/>
    <w:rsid w:val="003C7A2B"/>
    <w:rsid w:val="003C7A46"/>
    <w:rsid w:val="003C7B7B"/>
    <w:rsid w:val="003C7D00"/>
    <w:rsid w:val="003C7E0E"/>
    <w:rsid w:val="003C7ED3"/>
    <w:rsid w:val="003D0138"/>
    <w:rsid w:val="003D0189"/>
    <w:rsid w:val="003D04A7"/>
    <w:rsid w:val="003D06F8"/>
    <w:rsid w:val="003D072C"/>
    <w:rsid w:val="003D083E"/>
    <w:rsid w:val="003D093E"/>
    <w:rsid w:val="003D0A94"/>
    <w:rsid w:val="003D0F72"/>
    <w:rsid w:val="003D0F75"/>
    <w:rsid w:val="003D145E"/>
    <w:rsid w:val="003D1543"/>
    <w:rsid w:val="003D1588"/>
    <w:rsid w:val="003D1BA3"/>
    <w:rsid w:val="003D25EA"/>
    <w:rsid w:val="003D28D1"/>
    <w:rsid w:val="003D2AB3"/>
    <w:rsid w:val="003D2C07"/>
    <w:rsid w:val="003D2C4A"/>
    <w:rsid w:val="003D2F3F"/>
    <w:rsid w:val="003D3812"/>
    <w:rsid w:val="003D38B3"/>
    <w:rsid w:val="003D4674"/>
    <w:rsid w:val="003D46F8"/>
    <w:rsid w:val="003D4980"/>
    <w:rsid w:val="003D4CD0"/>
    <w:rsid w:val="003D51C2"/>
    <w:rsid w:val="003D54DD"/>
    <w:rsid w:val="003D5596"/>
    <w:rsid w:val="003D5638"/>
    <w:rsid w:val="003D591C"/>
    <w:rsid w:val="003D5B1F"/>
    <w:rsid w:val="003D5F07"/>
    <w:rsid w:val="003D60AB"/>
    <w:rsid w:val="003D60CD"/>
    <w:rsid w:val="003D643E"/>
    <w:rsid w:val="003D69A5"/>
    <w:rsid w:val="003D6BC7"/>
    <w:rsid w:val="003D6D18"/>
    <w:rsid w:val="003D781F"/>
    <w:rsid w:val="003D79DB"/>
    <w:rsid w:val="003D7A69"/>
    <w:rsid w:val="003D7D52"/>
    <w:rsid w:val="003D7F16"/>
    <w:rsid w:val="003E02D7"/>
    <w:rsid w:val="003E0413"/>
    <w:rsid w:val="003E0722"/>
    <w:rsid w:val="003E07F0"/>
    <w:rsid w:val="003E0A86"/>
    <w:rsid w:val="003E0AAA"/>
    <w:rsid w:val="003E0C87"/>
    <w:rsid w:val="003E0D1F"/>
    <w:rsid w:val="003E1127"/>
    <w:rsid w:val="003E12B4"/>
    <w:rsid w:val="003E1530"/>
    <w:rsid w:val="003E1599"/>
    <w:rsid w:val="003E16D4"/>
    <w:rsid w:val="003E1936"/>
    <w:rsid w:val="003E1E18"/>
    <w:rsid w:val="003E206A"/>
    <w:rsid w:val="003E20B2"/>
    <w:rsid w:val="003E3535"/>
    <w:rsid w:val="003E370B"/>
    <w:rsid w:val="003E3739"/>
    <w:rsid w:val="003E38C5"/>
    <w:rsid w:val="003E3E22"/>
    <w:rsid w:val="003E3F11"/>
    <w:rsid w:val="003E42FF"/>
    <w:rsid w:val="003E45DB"/>
    <w:rsid w:val="003E4655"/>
    <w:rsid w:val="003E4B31"/>
    <w:rsid w:val="003E5015"/>
    <w:rsid w:val="003E509E"/>
    <w:rsid w:val="003E5782"/>
    <w:rsid w:val="003E6099"/>
    <w:rsid w:val="003E6339"/>
    <w:rsid w:val="003E6584"/>
    <w:rsid w:val="003E6720"/>
    <w:rsid w:val="003E69B9"/>
    <w:rsid w:val="003E6E4C"/>
    <w:rsid w:val="003E6F7A"/>
    <w:rsid w:val="003E6FEB"/>
    <w:rsid w:val="003E7167"/>
    <w:rsid w:val="003E75A3"/>
    <w:rsid w:val="003E79C2"/>
    <w:rsid w:val="003E7C3D"/>
    <w:rsid w:val="003E7D1B"/>
    <w:rsid w:val="003F00A0"/>
    <w:rsid w:val="003F04D2"/>
    <w:rsid w:val="003F0A7B"/>
    <w:rsid w:val="003F0CEB"/>
    <w:rsid w:val="003F0D68"/>
    <w:rsid w:val="003F0E69"/>
    <w:rsid w:val="003F1018"/>
    <w:rsid w:val="003F11DA"/>
    <w:rsid w:val="003F1215"/>
    <w:rsid w:val="003F15E0"/>
    <w:rsid w:val="003F17BD"/>
    <w:rsid w:val="003F1D21"/>
    <w:rsid w:val="003F1E2B"/>
    <w:rsid w:val="003F1E36"/>
    <w:rsid w:val="003F1F86"/>
    <w:rsid w:val="003F26D7"/>
    <w:rsid w:val="003F26F4"/>
    <w:rsid w:val="003F2B49"/>
    <w:rsid w:val="003F2C01"/>
    <w:rsid w:val="003F2C50"/>
    <w:rsid w:val="003F2C83"/>
    <w:rsid w:val="003F321C"/>
    <w:rsid w:val="003F365D"/>
    <w:rsid w:val="003F3D2B"/>
    <w:rsid w:val="003F3F10"/>
    <w:rsid w:val="003F40F4"/>
    <w:rsid w:val="003F4216"/>
    <w:rsid w:val="003F488F"/>
    <w:rsid w:val="003F4C40"/>
    <w:rsid w:val="003F4E41"/>
    <w:rsid w:val="003F5AED"/>
    <w:rsid w:val="003F5E15"/>
    <w:rsid w:val="003F63B4"/>
    <w:rsid w:val="003F64FF"/>
    <w:rsid w:val="003F6694"/>
    <w:rsid w:val="003F68C5"/>
    <w:rsid w:val="003F6904"/>
    <w:rsid w:val="003F6E5F"/>
    <w:rsid w:val="003F704E"/>
    <w:rsid w:val="003F709D"/>
    <w:rsid w:val="003F7C47"/>
    <w:rsid w:val="003F7C6B"/>
    <w:rsid w:val="003F7F8A"/>
    <w:rsid w:val="004004D1"/>
    <w:rsid w:val="00400659"/>
    <w:rsid w:val="00400933"/>
    <w:rsid w:val="00400B51"/>
    <w:rsid w:val="00400C0D"/>
    <w:rsid w:val="00400CA6"/>
    <w:rsid w:val="00400F23"/>
    <w:rsid w:val="00401242"/>
    <w:rsid w:val="0040145B"/>
    <w:rsid w:val="0040166A"/>
    <w:rsid w:val="004017F7"/>
    <w:rsid w:val="004018ED"/>
    <w:rsid w:val="00401A04"/>
    <w:rsid w:val="00401A0E"/>
    <w:rsid w:val="00401D12"/>
    <w:rsid w:val="00402514"/>
    <w:rsid w:val="0040258C"/>
    <w:rsid w:val="00402739"/>
    <w:rsid w:val="0040274A"/>
    <w:rsid w:val="00402A3B"/>
    <w:rsid w:val="00402A4F"/>
    <w:rsid w:val="004034AA"/>
    <w:rsid w:val="00403680"/>
    <w:rsid w:val="00403AE2"/>
    <w:rsid w:val="00403BF8"/>
    <w:rsid w:val="00404423"/>
    <w:rsid w:val="00404470"/>
    <w:rsid w:val="004047B1"/>
    <w:rsid w:val="00404A8E"/>
    <w:rsid w:val="00404D22"/>
    <w:rsid w:val="00404DA4"/>
    <w:rsid w:val="00404E2E"/>
    <w:rsid w:val="00404ED4"/>
    <w:rsid w:val="0040571E"/>
    <w:rsid w:val="004058EF"/>
    <w:rsid w:val="00405981"/>
    <w:rsid w:val="00405B54"/>
    <w:rsid w:val="0040610C"/>
    <w:rsid w:val="00406EC7"/>
    <w:rsid w:val="00406F97"/>
    <w:rsid w:val="0040703B"/>
    <w:rsid w:val="004071A3"/>
    <w:rsid w:val="004071EF"/>
    <w:rsid w:val="0040720C"/>
    <w:rsid w:val="0040745F"/>
    <w:rsid w:val="004076B5"/>
    <w:rsid w:val="00407BAE"/>
    <w:rsid w:val="00407D09"/>
    <w:rsid w:val="00407DFA"/>
    <w:rsid w:val="00410202"/>
    <w:rsid w:val="004106A8"/>
    <w:rsid w:val="00410A2C"/>
    <w:rsid w:val="00410B55"/>
    <w:rsid w:val="00410DB3"/>
    <w:rsid w:val="00410F78"/>
    <w:rsid w:val="004111E8"/>
    <w:rsid w:val="004111EE"/>
    <w:rsid w:val="00411647"/>
    <w:rsid w:val="0041166E"/>
    <w:rsid w:val="00411D85"/>
    <w:rsid w:val="00411E0E"/>
    <w:rsid w:val="004121A0"/>
    <w:rsid w:val="00412649"/>
    <w:rsid w:val="004127C7"/>
    <w:rsid w:val="004127D6"/>
    <w:rsid w:val="004128CD"/>
    <w:rsid w:val="0041315E"/>
    <w:rsid w:val="00413243"/>
    <w:rsid w:val="004132E1"/>
    <w:rsid w:val="00413849"/>
    <w:rsid w:val="00413F7F"/>
    <w:rsid w:val="00414018"/>
    <w:rsid w:val="00414163"/>
    <w:rsid w:val="00414748"/>
    <w:rsid w:val="0041479D"/>
    <w:rsid w:val="0041499C"/>
    <w:rsid w:val="00414A8F"/>
    <w:rsid w:val="00414BD5"/>
    <w:rsid w:val="00414DAD"/>
    <w:rsid w:val="004158F1"/>
    <w:rsid w:val="00415B33"/>
    <w:rsid w:val="00415D72"/>
    <w:rsid w:val="00415FAD"/>
    <w:rsid w:val="0041621C"/>
    <w:rsid w:val="00416314"/>
    <w:rsid w:val="00416723"/>
    <w:rsid w:val="00416B9C"/>
    <w:rsid w:val="00416D1D"/>
    <w:rsid w:val="00416EC9"/>
    <w:rsid w:val="00416F04"/>
    <w:rsid w:val="0041729D"/>
    <w:rsid w:val="0041763D"/>
    <w:rsid w:val="00417BB8"/>
    <w:rsid w:val="00417EA9"/>
    <w:rsid w:val="004200CB"/>
    <w:rsid w:val="00420100"/>
    <w:rsid w:val="00420197"/>
    <w:rsid w:val="004202EF"/>
    <w:rsid w:val="00420815"/>
    <w:rsid w:val="0042093D"/>
    <w:rsid w:val="004209CC"/>
    <w:rsid w:val="00421112"/>
    <w:rsid w:val="004214BB"/>
    <w:rsid w:val="00421705"/>
    <w:rsid w:val="00421767"/>
    <w:rsid w:val="0042195A"/>
    <w:rsid w:val="004221B5"/>
    <w:rsid w:val="004221C4"/>
    <w:rsid w:val="00422976"/>
    <w:rsid w:val="00422DC6"/>
    <w:rsid w:val="00423021"/>
    <w:rsid w:val="004230D9"/>
    <w:rsid w:val="004231F4"/>
    <w:rsid w:val="004234F6"/>
    <w:rsid w:val="00423629"/>
    <w:rsid w:val="0042387E"/>
    <w:rsid w:val="00423B07"/>
    <w:rsid w:val="0042478E"/>
    <w:rsid w:val="004247D6"/>
    <w:rsid w:val="0042481A"/>
    <w:rsid w:val="00424A36"/>
    <w:rsid w:val="00424C4D"/>
    <w:rsid w:val="00424DE8"/>
    <w:rsid w:val="00424FDD"/>
    <w:rsid w:val="0042520C"/>
    <w:rsid w:val="004255A2"/>
    <w:rsid w:val="00425616"/>
    <w:rsid w:val="00425622"/>
    <w:rsid w:val="004256F7"/>
    <w:rsid w:val="00425881"/>
    <w:rsid w:val="004259AE"/>
    <w:rsid w:val="00425D1E"/>
    <w:rsid w:val="00425D74"/>
    <w:rsid w:val="00425E8F"/>
    <w:rsid w:val="00426495"/>
    <w:rsid w:val="004269C5"/>
    <w:rsid w:val="00426DAA"/>
    <w:rsid w:val="004270E8"/>
    <w:rsid w:val="00427358"/>
    <w:rsid w:val="0042736F"/>
    <w:rsid w:val="00427C3F"/>
    <w:rsid w:val="0043018D"/>
    <w:rsid w:val="004306AA"/>
    <w:rsid w:val="00430A56"/>
    <w:rsid w:val="00430CBA"/>
    <w:rsid w:val="00431031"/>
    <w:rsid w:val="0043137B"/>
    <w:rsid w:val="00431399"/>
    <w:rsid w:val="00431423"/>
    <w:rsid w:val="004314CC"/>
    <w:rsid w:val="0043153B"/>
    <w:rsid w:val="0043189F"/>
    <w:rsid w:val="0043210A"/>
    <w:rsid w:val="004321EC"/>
    <w:rsid w:val="0043239F"/>
    <w:rsid w:val="004324BC"/>
    <w:rsid w:val="004325C8"/>
    <w:rsid w:val="00432625"/>
    <w:rsid w:val="00432F45"/>
    <w:rsid w:val="0043301A"/>
    <w:rsid w:val="004330F7"/>
    <w:rsid w:val="004333E5"/>
    <w:rsid w:val="00433AB6"/>
    <w:rsid w:val="00434087"/>
    <w:rsid w:val="00434608"/>
    <w:rsid w:val="00434761"/>
    <w:rsid w:val="00434DED"/>
    <w:rsid w:val="00434E1F"/>
    <w:rsid w:val="00435166"/>
    <w:rsid w:val="00435561"/>
    <w:rsid w:val="00435872"/>
    <w:rsid w:val="00435AC8"/>
    <w:rsid w:val="00435BEA"/>
    <w:rsid w:val="00435F32"/>
    <w:rsid w:val="004364E6"/>
    <w:rsid w:val="00436880"/>
    <w:rsid w:val="00436D9B"/>
    <w:rsid w:val="00436E20"/>
    <w:rsid w:val="00436FDA"/>
    <w:rsid w:val="00437256"/>
    <w:rsid w:val="0043746A"/>
    <w:rsid w:val="004375D1"/>
    <w:rsid w:val="00437843"/>
    <w:rsid w:val="00437EFA"/>
    <w:rsid w:val="00440209"/>
    <w:rsid w:val="00440434"/>
    <w:rsid w:val="0044074D"/>
    <w:rsid w:val="0044085A"/>
    <w:rsid w:val="00440B87"/>
    <w:rsid w:val="00440D04"/>
    <w:rsid w:val="00440FAB"/>
    <w:rsid w:val="004410A5"/>
    <w:rsid w:val="004412B1"/>
    <w:rsid w:val="00441BF1"/>
    <w:rsid w:val="004423FF"/>
    <w:rsid w:val="00442563"/>
    <w:rsid w:val="004429CB"/>
    <w:rsid w:val="00442F77"/>
    <w:rsid w:val="0044374C"/>
    <w:rsid w:val="004437BA"/>
    <w:rsid w:val="00443B0E"/>
    <w:rsid w:val="00443FDC"/>
    <w:rsid w:val="004441D9"/>
    <w:rsid w:val="004441DD"/>
    <w:rsid w:val="004442B8"/>
    <w:rsid w:val="0044482C"/>
    <w:rsid w:val="004448E8"/>
    <w:rsid w:val="00444A52"/>
    <w:rsid w:val="00444FAA"/>
    <w:rsid w:val="00444FC6"/>
    <w:rsid w:val="00445302"/>
    <w:rsid w:val="00445798"/>
    <w:rsid w:val="0044587A"/>
    <w:rsid w:val="00445B2C"/>
    <w:rsid w:val="00445BEF"/>
    <w:rsid w:val="00446552"/>
    <w:rsid w:val="00446651"/>
    <w:rsid w:val="00446832"/>
    <w:rsid w:val="004469A9"/>
    <w:rsid w:val="00446EEA"/>
    <w:rsid w:val="00447566"/>
    <w:rsid w:val="0044796B"/>
    <w:rsid w:val="00447A42"/>
    <w:rsid w:val="00447BCD"/>
    <w:rsid w:val="00447DA1"/>
    <w:rsid w:val="0045001A"/>
    <w:rsid w:val="00450107"/>
    <w:rsid w:val="0045043F"/>
    <w:rsid w:val="004504C2"/>
    <w:rsid w:val="004504F1"/>
    <w:rsid w:val="00450589"/>
    <w:rsid w:val="00450BB6"/>
    <w:rsid w:val="00450F37"/>
    <w:rsid w:val="00450FA8"/>
    <w:rsid w:val="004513DC"/>
    <w:rsid w:val="004514DA"/>
    <w:rsid w:val="00451583"/>
    <w:rsid w:val="00451678"/>
    <w:rsid w:val="004518FA"/>
    <w:rsid w:val="00451BF6"/>
    <w:rsid w:val="00451CC7"/>
    <w:rsid w:val="00451D9D"/>
    <w:rsid w:val="00452030"/>
    <w:rsid w:val="004523C6"/>
    <w:rsid w:val="0045285D"/>
    <w:rsid w:val="0045301A"/>
    <w:rsid w:val="00453084"/>
    <w:rsid w:val="004530ED"/>
    <w:rsid w:val="004531AE"/>
    <w:rsid w:val="004534AE"/>
    <w:rsid w:val="00453989"/>
    <w:rsid w:val="00453ABA"/>
    <w:rsid w:val="004543C0"/>
    <w:rsid w:val="00454630"/>
    <w:rsid w:val="00454A27"/>
    <w:rsid w:val="00454DFA"/>
    <w:rsid w:val="00454E06"/>
    <w:rsid w:val="00454E96"/>
    <w:rsid w:val="00455131"/>
    <w:rsid w:val="004551F8"/>
    <w:rsid w:val="004553D8"/>
    <w:rsid w:val="004553DB"/>
    <w:rsid w:val="00455683"/>
    <w:rsid w:val="00455749"/>
    <w:rsid w:val="004558C4"/>
    <w:rsid w:val="00455C68"/>
    <w:rsid w:val="00456357"/>
    <w:rsid w:val="00456847"/>
    <w:rsid w:val="00456AB9"/>
    <w:rsid w:val="00456AED"/>
    <w:rsid w:val="00456B40"/>
    <w:rsid w:val="00456D66"/>
    <w:rsid w:val="00457434"/>
    <w:rsid w:val="00457DCF"/>
    <w:rsid w:val="0046008D"/>
    <w:rsid w:val="004602A5"/>
    <w:rsid w:val="004603A3"/>
    <w:rsid w:val="004603D4"/>
    <w:rsid w:val="0046088A"/>
    <w:rsid w:val="00460C28"/>
    <w:rsid w:val="004610E9"/>
    <w:rsid w:val="004610F0"/>
    <w:rsid w:val="00461350"/>
    <w:rsid w:val="004615D0"/>
    <w:rsid w:val="00461690"/>
    <w:rsid w:val="0046198A"/>
    <w:rsid w:val="00461E2E"/>
    <w:rsid w:val="0046268E"/>
    <w:rsid w:val="004626FE"/>
    <w:rsid w:val="00462B4A"/>
    <w:rsid w:val="00463505"/>
    <w:rsid w:val="00463F49"/>
    <w:rsid w:val="004640AB"/>
    <w:rsid w:val="0046428C"/>
    <w:rsid w:val="00464368"/>
    <w:rsid w:val="004647C1"/>
    <w:rsid w:val="004647E5"/>
    <w:rsid w:val="00464A33"/>
    <w:rsid w:val="00464B34"/>
    <w:rsid w:val="00464BEA"/>
    <w:rsid w:val="00464C77"/>
    <w:rsid w:val="0046524C"/>
    <w:rsid w:val="004654C9"/>
    <w:rsid w:val="0046564A"/>
    <w:rsid w:val="004658F9"/>
    <w:rsid w:val="0046595F"/>
    <w:rsid w:val="00465B67"/>
    <w:rsid w:val="00465E9D"/>
    <w:rsid w:val="004660F8"/>
    <w:rsid w:val="0046663D"/>
    <w:rsid w:val="004667AD"/>
    <w:rsid w:val="004669AA"/>
    <w:rsid w:val="00466DB5"/>
    <w:rsid w:val="00467530"/>
    <w:rsid w:val="004675AA"/>
    <w:rsid w:val="004678A4"/>
    <w:rsid w:val="00467EC9"/>
    <w:rsid w:val="00470505"/>
    <w:rsid w:val="004706D6"/>
    <w:rsid w:val="004709F5"/>
    <w:rsid w:val="00470B48"/>
    <w:rsid w:val="00470E6B"/>
    <w:rsid w:val="00471584"/>
    <w:rsid w:val="0047177D"/>
    <w:rsid w:val="004717FB"/>
    <w:rsid w:val="004718C9"/>
    <w:rsid w:val="00472123"/>
    <w:rsid w:val="004721C7"/>
    <w:rsid w:val="00472C78"/>
    <w:rsid w:val="00472F96"/>
    <w:rsid w:val="00473001"/>
    <w:rsid w:val="0047355C"/>
    <w:rsid w:val="004736B2"/>
    <w:rsid w:val="00473A5B"/>
    <w:rsid w:val="00473B74"/>
    <w:rsid w:val="00473CF9"/>
    <w:rsid w:val="00473D5E"/>
    <w:rsid w:val="00473DA9"/>
    <w:rsid w:val="00473DDC"/>
    <w:rsid w:val="00473E66"/>
    <w:rsid w:val="00473FED"/>
    <w:rsid w:val="00473FFC"/>
    <w:rsid w:val="004741B7"/>
    <w:rsid w:val="00474393"/>
    <w:rsid w:val="004745A8"/>
    <w:rsid w:val="004746A2"/>
    <w:rsid w:val="00474A51"/>
    <w:rsid w:val="00474DB1"/>
    <w:rsid w:val="00474E9F"/>
    <w:rsid w:val="00474FFA"/>
    <w:rsid w:val="0047533B"/>
    <w:rsid w:val="00475575"/>
    <w:rsid w:val="00475633"/>
    <w:rsid w:val="00475B9F"/>
    <w:rsid w:val="00475D45"/>
    <w:rsid w:val="00476075"/>
    <w:rsid w:val="004761A1"/>
    <w:rsid w:val="0047686A"/>
    <w:rsid w:val="0047719E"/>
    <w:rsid w:val="00477365"/>
    <w:rsid w:val="004774F1"/>
    <w:rsid w:val="00477624"/>
    <w:rsid w:val="00477F34"/>
    <w:rsid w:val="0048020C"/>
    <w:rsid w:val="0048028B"/>
    <w:rsid w:val="00480573"/>
    <w:rsid w:val="0048062E"/>
    <w:rsid w:val="004808F1"/>
    <w:rsid w:val="00480DE3"/>
    <w:rsid w:val="0048109E"/>
    <w:rsid w:val="00481136"/>
    <w:rsid w:val="004812E5"/>
    <w:rsid w:val="00481475"/>
    <w:rsid w:val="004814C4"/>
    <w:rsid w:val="004815D3"/>
    <w:rsid w:val="00481737"/>
    <w:rsid w:val="004817F4"/>
    <w:rsid w:val="00481810"/>
    <w:rsid w:val="00481BD6"/>
    <w:rsid w:val="00481F6C"/>
    <w:rsid w:val="0048204C"/>
    <w:rsid w:val="004821F2"/>
    <w:rsid w:val="00482274"/>
    <w:rsid w:val="00482943"/>
    <w:rsid w:val="00482DF7"/>
    <w:rsid w:val="00482E33"/>
    <w:rsid w:val="00483664"/>
    <w:rsid w:val="00483860"/>
    <w:rsid w:val="00483DAE"/>
    <w:rsid w:val="00484271"/>
    <w:rsid w:val="0048452E"/>
    <w:rsid w:val="004847DD"/>
    <w:rsid w:val="00484B88"/>
    <w:rsid w:val="00484C40"/>
    <w:rsid w:val="00484DDD"/>
    <w:rsid w:val="00484F4F"/>
    <w:rsid w:val="0048506D"/>
    <w:rsid w:val="00485103"/>
    <w:rsid w:val="00485143"/>
    <w:rsid w:val="00485209"/>
    <w:rsid w:val="004853BE"/>
    <w:rsid w:val="0048568C"/>
    <w:rsid w:val="00485C8F"/>
    <w:rsid w:val="00485E09"/>
    <w:rsid w:val="0048608C"/>
    <w:rsid w:val="00486688"/>
    <w:rsid w:val="0048696F"/>
    <w:rsid w:val="00486ABF"/>
    <w:rsid w:val="00486D59"/>
    <w:rsid w:val="00487397"/>
    <w:rsid w:val="00487E23"/>
    <w:rsid w:val="00487E4D"/>
    <w:rsid w:val="00490008"/>
    <w:rsid w:val="00490696"/>
    <w:rsid w:val="004908DD"/>
    <w:rsid w:val="00490903"/>
    <w:rsid w:val="00490B42"/>
    <w:rsid w:val="00490E40"/>
    <w:rsid w:val="00491005"/>
    <w:rsid w:val="004911F2"/>
    <w:rsid w:val="00491293"/>
    <w:rsid w:val="00491443"/>
    <w:rsid w:val="00491536"/>
    <w:rsid w:val="00491E83"/>
    <w:rsid w:val="00491F18"/>
    <w:rsid w:val="00492094"/>
    <w:rsid w:val="00492D3D"/>
    <w:rsid w:val="00493478"/>
    <w:rsid w:val="00493831"/>
    <w:rsid w:val="00493920"/>
    <w:rsid w:val="00493992"/>
    <w:rsid w:val="00493CC3"/>
    <w:rsid w:val="00493D3C"/>
    <w:rsid w:val="00493EAC"/>
    <w:rsid w:val="004940DD"/>
    <w:rsid w:val="0049427B"/>
    <w:rsid w:val="00494342"/>
    <w:rsid w:val="00494775"/>
    <w:rsid w:val="004947F2"/>
    <w:rsid w:val="0049487C"/>
    <w:rsid w:val="0049490B"/>
    <w:rsid w:val="00494BE2"/>
    <w:rsid w:val="00494E4B"/>
    <w:rsid w:val="0049525D"/>
    <w:rsid w:val="00495262"/>
    <w:rsid w:val="004952FB"/>
    <w:rsid w:val="0049552F"/>
    <w:rsid w:val="0049593D"/>
    <w:rsid w:val="00495EF7"/>
    <w:rsid w:val="00496023"/>
    <w:rsid w:val="0049609B"/>
    <w:rsid w:val="00496567"/>
    <w:rsid w:val="004965BE"/>
    <w:rsid w:val="0049675E"/>
    <w:rsid w:val="00496779"/>
    <w:rsid w:val="00496939"/>
    <w:rsid w:val="00496FEA"/>
    <w:rsid w:val="0049726A"/>
    <w:rsid w:val="0049778A"/>
    <w:rsid w:val="004979AD"/>
    <w:rsid w:val="004A00D8"/>
    <w:rsid w:val="004A0298"/>
    <w:rsid w:val="004A06B6"/>
    <w:rsid w:val="004A07FC"/>
    <w:rsid w:val="004A0B0C"/>
    <w:rsid w:val="004A0E4A"/>
    <w:rsid w:val="004A1627"/>
    <w:rsid w:val="004A167D"/>
    <w:rsid w:val="004A16FC"/>
    <w:rsid w:val="004A186B"/>
    <w:rsid w:val="004A1C8C"/>
    <w:rsid w:val="004A1D29"/>
    <w:rsid w:val="004A1FCA"/>
    <w:rsid w:val="004A2496"/>
    <w:rsid w:val="004A24AE"/>
    <w:rsid w:val="004A274E"/>
    <w:rsid w:val="004A280C"/>
    <w:rsid w:val="004A2F14"/>
    <w:rsid w:val="004A30FA"/>
    <w:rsid w:val="004A32AE"/>
    <w:rsid w:val="004A3863"/>
    <w:rsid w:val="004A3E97"/>
    <w:rsid w:val="004A41BE"/>
    <w:rsid w:val="004A4C08"/>
    <w:rsid w:val="004A4F4B"/>
    <w:rsid w:val="004A510A"/>
    <w:rsid w:val="004A531A"/>
    <w:rsid w:val="004A5942"/>
    <w:rsid w:val="004A5AA5"/>
    <w:rsid w:val="004A604A"/>
    <w:rsid w:val="004A66B5"/>
    <w:rsid w:val="004A6950"/>
    <w:rsid w:val="004A69F8"/>
    <w:rsid w:val="004A6F51"/>
    <w:rsid w:val="004A7409"/>
    <w:rsid w:val="004A7BD0"/>
    <w:rsid w:val="004A7C18"/>
    <w:rsid w:val="004B081C"/>
    <w:rsid w:val="004B09CD"/>
    <w:rsid w:val="004B0BC8"/>
    <w:rsid w:val="004B1022"/>
    <w:rsid w:val="004B111A"/>
    <w:rsid w:val="004B1461"/>
    <w:rsid w:val="004B15D5"/>
    <w:rsid w:val="004B201E"/>
    <w:rsid w:val="004B239A"/>
    <w:rsid w:val="004B295E"/>
    <w:rsid w:val="004B2F10"/>
    <w:rsid w:val="004B3094"/>
    <w:rsid w:val="004B30ED"/>
    <w:rsid w:val="004B3296"/>
    <w:rsid w:val="004B336D"/>
    <w:rsid w:val="004B3394"/>
    <w:rsid w:val="004B3584"/>
    <w:rsid w:val="004B3598"/>
    <w:rsid w:val="004B3DBD"/>
    <w:rsid w:val="004B411A"/>
    <w:rsid w:val="004B411D"/>
    <w:rsid w:val="004B4149"/>
    <w:rsid w:val="004B4217"/>
    <w:rsid w:val="004B4481"/>
    <w:rsid w:val="004B4A22"/>
    <w:rsid w:val="004B4ABC"/>
    <w:rsid w:val="004B4C68"/>
    <w:rsid w:val="004B4E0D"/>
    <w:rsid w:val="004B4F10"/>
    <w:rsid w:val="004B5031"/>
    <w:rsid w:val="004B5236"/>
    <w:rsid w:val="004B583F"/>
    <w:rsid w:val="004B5ADC"/>
    <w:rsid w:val="004B5B7B"/>
    <w:rsid w:val="004B611B"/>
    <w:rsid w:val="004B665A"/>
    <w:rsid w:val="004B674C"/>
    <w:rsid w:val="004B6A8D"/>
    <w:rsid w:val="004B6C77"/>
    <w:rsid w:val="004B6E21"/>
    <w:rsid w:val="004B726E"/>
    <w:rsid w:val="004B72BE"/>
    <w:rsid w:val="004B78BD"/>
    <w:rsid w:val="004B7958"/>
    <w:rsid w:val="004B7B89"/>
    <w:rsid w:val="004C04A2"/>
    <w:rsid w:val="004C05DF"/>
    <w:rsid w:val="004C06FA"/>
    <w:rsid w:val="004C07AB"/>
    <w:rsid w:val="004C07D4"/>
    <w:rsid w:val="004C0A33"/>
    <w:rsid w:val="004C0BC7"/>
    <w:rsid w:val="004C15A3"/>
    <w:rsid w:val="004C15D4"/>
    <w:rsid w:val="004C18AF"/>
    <w:rsid w:val="004C1990"/>
    <w:rsid w:val="004C1C71"/>
    <w:rsid w:val="004C1CD9"/>
    <w:rsid w:val="004C288F"/>
    <w:rsid w:val="004C2DE5"/>
    <w:rsid w:val="004C3465"/>
    <w:rsid w:val="004C34EF"/>
    <w:rsid w:val="004C355A"/>
    <w:rsid w:val="004C3833"/>
    <w:rsid w:val="004C3BE5"/>
    <w:rsid w:val="004C3E00"/>
    <w:rsid w:val="004C3E58"/>
    <w:rsid w:val="004C40DF"/>
    <w:rsid w:val="004C4624"/>
    <w:rsid w:val="004C4973"/>
    <w:rsid w:val="004C4B30"/>
    <w:rsid w:val="004C4B88"/>
    <w:rsid w:val="004C4D2F"/>
    <w:rsid w:val="004C52D8"/>
    <w:rsid w:val="004C5303"/>
    <w:rsid w:val="004C54FB"/>
    <w:rsid w:val="004C5655"/>
    <w:rsid w:val="004C59B2"/>
    <w:rsid w:val="004C60D0"/>
    <w:rsid w:val="004C64AD"/>
    <w:rsid w:val="004C654A"/>
    <w:rsid w:val="004C696F"/>
    <w:rsid w:val="004C6A05"/>
    <w:rsid w:val="004C6C89"/>
    <w:rsid w:val="004C6E4A"/>
    <w:rsid w:val="004C6E4C"/>
    <w:rsid w:val="004C6ED5"/>
    <w:rsid w:val="004C774C"/>
    <w:rsid w:val="004C79E7"/>
    <w:rsid w:val="004C7A2F"/>
    <w:rsid w:val="004C7A77"/>
    <w:rsid w:val="004C7B27"/>
    <w:rsid w:val="004C7DA3"/>
    <w:rsid w:val="004D01C2"/>
    <w:rsid w:val="004D0261"/>
    <w:rsid w:val="004D07F5"/>
    <w:rsid w:val="004D0987"/>
    <w:rsid w:val="004D0A17"/>
    <w:rsid w:val="004D0CD9"/>
    <w:rsid w:val="004D0D13"/>
    <w:rsid w:val="004D18C4"/>
    <w:rsid w:val="004D1BCB"/>
    <w:rsid w:val="004D2381"/>
    <w:rsid w:val="004D2686"/>
    <w:rsid w:val="004D27E3"/>
    <w:rsid w:val="004D2B75"/>
    <w:rsid w:val="004D2D54"/>
    <w:rsid w:val="004D364D"/>
    <w:rsid w:val="004D366F"/>
    <w:rsid w:val="004D3EB2"/>
    <w:rsid w:val="004D45BE"/>
    <w:rsid w:val="004D491E"/>
    <w:rsid w:val="004D4995"/>
    <w:rsid w:val="004D4ACF"/>
    <w:rsid w:val="004D4B73"/>
    <w:rsid w:val="004D523E"/>
    <w:rsid w:val="004D5A60"/>
    <w:rsid w:val="004D5BA6"/>
    <w:rsid w:val="004D5CBD"/>
    <w:rsid w:val="004D61D2"/>
    <w:rsid w:val="004D637E"/>
    <w:rsid w:val="004D6421"/>
    <w:rsid w:val="004D6670"/>
    <w:rsid w:val="004D6721"/>
    <w:rsid w:val="004D6778"/>
    <w:rsid w:val="004D6BD0"/>
    <w:rsid w:val="004D6DDA"/>
    <w:rsid w:val="004D6E52"/>
    <w:rsid w:val="004D6FCF"/>
    <w:rsid w:val="004D7177"/>
    <w:rsid w:val="004D7235"/>
    <w:rsid w:val="004D74A5"/>
    <w:rsid w:val="004D789E"/>
    <w:rsid w:val="004D7AA3"/>
    <w:rsid w:val="004D7B22"/>
    <w:rsid w:val="004D7C4B"/>
    <w:rsid w:val="004D7D6C"/>
    <w:rsid w:val="004E00BC"/>
    <w:rsid w:val="004E023D"/>
    <w:rsid w:val="004E0484"/>
    <w:rsid w:val="004E0772"/>
    <w:rsid w:val="004E0779"/>
    <w:rsid w:val="004E08BA"/>
    <w:rsid w:val="004E0B44"/>
    <w:rsid w:val="004E0FD6"/>
    <w:rsid w:val="004E1170"/>
    <w:rsid w:val="004E1242"/>
    <w:rsid w:val="004E12F1"/>
    <w:rsid w:val="004E13DB"/>
    <w:rsid w:val="004E1580"/>
    <w:rsid w:val="004E159F"/>
    <w:rsid w:val="004E186F"/>
    <w:rsid w:val="004E198B"/>
    <w:rsid w:val="004E1C6B"/>
    <w:rsid w:val="004E351A"/>
    <w:rsid w:val="004E3657"/>
    <w:rsid w:val="004E3730"/>
    <w:rsid w:val="004E37FA"/>
    <w:rsid w:val="004E38B9"/>
    <w:rsid w:val="004E3B82"/>
    <w:rsid w:val="004E3EA9"/>
    <w:rsid w:val="004E3FEE"/>
    <w:rsid w:val="004E400E"/>
    <w:rsid w:val="004E40EC"/>
    <w:rsid w:val="004E44D8"/>
    <w:rsid w:val="004E4AE1"/>
    <w:rsid w:val="004E4DA6"/>
    <w:rsid w:val="004E541C"/>
    <w:rsid w:val="004E55BF"/>
    <w:rsid w:val="004E566B"/>
    <w:rsid w:val="004E595C"/>
    <w:rsid w:val="004E656E"/>
    <w:rsid w:val="004E66E5"/>
    <w:rsid w:val="004E6AC6"/>
    <w:rsid w:val="004E6ACF"/>
    <w:rsid w:val="004E70FC"/>
    <w:rsid w:val="004E743A"/>
    <w:rsid w:val="004E7475"/>
    <w:rsid w:val="004E7784"/>
    <w:rsid w:val="004E7C6E"/>
    <w:rsid w:val="004F007E"/>
    <w:rsid w:val="004F03D0"/>
    <w:rsid w:val="004F0402"/>
    <w:rsid w:val="004F04BD"/>
    <w:rsid w:val="004F0A05"/>
    <w:rsid w:val="004F0ACA"/>
    <w:rsid w:val="004F0B32"/>
    <w:rsid w:val="004F0C61"/>
    <w:rsid w:val="004F0C76"/>
    <w:rsid w:val="004F0EB6"/>
    <w:rsid w:val="004F0EB7"/>
    <w:rsid w:val="004F0F2A"/>
    <w:rsid w:val="004F0F3F"/>
    <w:rsid w:val="004F1132"/>
    <w:rsid w:val="004F11D4"/>
    <w:rsid w:val="004F1C32"/>
    <w:rsid w:val="004F1DD7"/>
    <w:rsid w:val="004F1DDE"/>
    <w:rsid w:val="004F1E01"/>
    <w:rsid w:val="004F1EBA"/>
    <w:rsid w:val="004F2437"/>
    <w:rsid w:val="004F2462"/>
    <w:rsid w:val="004F271D"/>
    <w:rsid w:val="004F2B0E"/>
    <w:rsid w:val="004F2C56"/>
    <w:rsid w:val="004F32E0"/>
    <w:rsid w:val="004F3556"/>
    <w:rsid w:val="004F36F6"/>
    <w:rsid w:val="004F37C0"/>
    <w:rsid w:val="004F3AE1"/>
    <w:rsid w:val="004F425D"/>
    <w:rsid w:val="004F4341"/>
    <w:rsid w:val="004F457C"/>
    <w:rsid w:val="004F4783"/>
    <w:rsid w:val="004F49BC"/>
    <w:rsid w:val="004F49D2"/>
    <w:rsid w:val="004F4A64"/>
    <w:rsid w:val="004F4BAF"/>
    <w:rsid w:val="004F4C03"/>
    <w:rsid w:val="004F5032"/>
    <w:rsid w:val="004F507E"/>
    <w:rsid w:val="004F5096"/>
    <w:rsid w:val="004F5256"/>
    <w:rsid w:val="004F52E6"/>
    <w:rsid w:val="004F53A3"/>
    <w:rsid w:val="004F5443"/>
    <w:rsid w:val="004F5523"/>
    <w:rsid w:val="004F55F1"/>
    <w:rsid w:val="004F5745"/>
    <w:rsid w:val="004F5949"/>
    <w:rsid w:val="004F5D26"/>
    <w:rsid w:val="004F5FD0"/>
    <w:rsid w:val="004F64A0"/>
    <w:rsid w:val="004F686C"/>
    <w:rsid w:val="004F6A3B"/>
    <w:rsid w:val="004F6B5E"/>
    <w:rsid w:val="004F6CFA"/>
    <w:rsid w:val="004F71CB"/>
    <w:rsid w:val="004F7221"/>
    <w:rsid w:val="004F7316"/>
    <w:rsid w:val="004F7350"/>
    <w:rsid w:val="004F7632"/>
    <w:rsid w:val="004F7724"/>
    <w:rsid w:val="004F7768"/>
    <w:rsid w:val="004F77BD"/>
    <w:rsid w:val="004F77FA"/>
    <w:rsid w:val="004F7AC9"/>
    <w:rsid w:val="004F7CA3"/>
    <w:rsid w:val="005000E3"/>
    <w:rsid w:val="005003A7"/>
    <w:rsid w:val="005003F8"/>
    <w:rsid w:val="00500532"/>
    <w:rsid w:val="005016AB"/>
    <w:rsid w:val="005016E8"/>
    <w:rsid w:val="00501885"/>
    <w:rsid w:val="00501A29"/>
    <w:rsid w:val="00501A7D"/>
    <w:rsid w:val="00501B23"/>
    <w:rsid w:val="00501E40"/>
    <w:rsid w:val="005020F5"/>
    <w:rsid w:val="0050252A"/>
    <w:rsid w:val="00502B92"/>
    <w:rsid w:val="00502C35"/>
    <w:rsid w:val="00502C75"/>
    <w:rsid w:val="00502E57"/>
    <w:rsid w:val="00502E8B"/>
    <w:rsid w:val="00503412"/>
    <w:rsid w:val="00503696"/>
    <w:rsid w:val="0050399B"/>
    <w:rsid w:val="00503F65"/>
    <w:rsid w:val="00504C91"/>
    <w:rsid w:val="00504CE2"/>
    <w:rsid w:val="0050550E"/>
    <w:rsid w:val="0050560D"/>
    <w:rsid w:val="0050597A"/>
    <w:rsid w:val="00505D14"/>
    <w:rsid w:val="00505D31"/>
    <w:rsid w:val="00505D66"/>
    <w:rsid w:val="00505D7F"/>
    <w:rsid w:val="00506588"/>
    <w:rsid w:val="005065A6"/>
    <w:rsid w:val="00506692"/>
    <w:rsid w:val="00506756"/>
    <w:rsid w:val="00506CBB"/>
    <w:rsid w:val="00506E2B"/>
    <w:rsid w:val="00506F0F"/>
    <w:rsid w:val="005072BE"/>
    <w:rsid w:val="005101A3"/>
    <w:rsid w:val="005102EB"/>
    <w:rsid w:val="00510325"/>
    <w:rsid w:val="005103CA"/>
    <w:rsid w:val="00510654"/>
    <w:rsid w:val="00510B29"/>
    <w:rsid w:val="00510EF2"/>
    <w:rsid w:val="00510F9F"/>
    <w:rsid w:val="00510FBE"/>
    <w:rsid w:val="005112DC"/>
    <w:rsid w:val="00511AC8"/>
    <w:rsid w:val="00511DD7"/>
    <w:rsid w:val="00512520"/>
    <w:rsid w:val="00512818"/>
    <w:rsid w:val="00512991"/>
    <w:rsid w:val="00512BFC"/>
    <w:rsid w:val="00512DA2"/>
    <w:rsid w:val="005131A8"/>
    <w:rsid w:val="005135AF"/>
    <w:rsid w:val="00513955"/>
    <w:rsid w:val="005142BC"/>
    <w:rsid w:val="0051460C"/>
    <w:rsid w:val="005146BC"/>
    <w:rsid w:val="00514802"/>
    <w:rsid w:val="005149F5"/>
    <w:rsid w:val="00515497"/>
    <w:rsid w:val="0051567B"/>
    <w:rsid w:val="00515C4A"/>
    <w:rsid w:val="0051600C"/>
    <w:rsid w:val="00516089"/>
    <w:rsid w:val="00516231"/>
    <w:rsid w:val="005162FB"/>
    <w:rsid w:val="00516595"/>
    <w:rsid w:val="005167D2"/>
    <w:rsid w:val="00516BBE"/>
    <w:rsid w:val="00516BC3"/>
    <w:rsid w:val="005171D1"/>
    <w:rsid w:val="00517263"/>
    <w:rsid w:val="00517403"/>
    <w:rsid w:val="00517825"/>
    <w:rsid w:val="00520488"/>
    <w:rsid w:val="005204E3"/>
    <w:rsid w:val="005205D9"/>
    <w:rsid w:val="00520769"/>
    <w:rsid w:val="00520C73"/>
    <w:rsid w:val="00520FD8"/>
    <w:rsid w:val="005212CA"/>
    <w:rsid w:val="00521654"/>
    <w:rsid w:val="005218AA"/>
    <w:rsid w:val="00521A06"/>
    <w:rsid w:val="00521B93"/>
    <w:rsid w:val="00521C4D"/>
    <w:rsid w:val="005220D4"/>
    <w:rsid w:val="0052215F"/>
    <w:rsid w:val="005222BF"/>
    <w:rsid w:val="005226BF"/>
    <w:rsid w:val="0052273D"/>
    <w:rsid w:val="00522937"/>
    <w:rsid w:val="005229C6"/>
    <w:rsid w:val="00523390"/>
    <w:rsid w:val="0052385C"/>
    <w:rsid w:val="00523A75"/>
    <w:rsid w:val="00523CC0"/>
    <w:rsid w:val="00523E1B"/>
    <w:rsid w:val="00523F36"/>
    <w:rsid w:val="00524141"/>
    <w:rsid w:val="005242BF"/>
    <w:rsid w:val="005247E3"/>
    <w:rsid w:val="00524A44"/>
    <w:rsid w:val="00524BA8"/>
    <w:rsid w:val="00524BEF"/>
    <w:rsid w:val="00525816"/>
    <w:rsid w:val="00525826"/>
    <w:rsid w:val="00525978"/>
    <w:rsid w:val="00525B12"/>
    <w:rsid w:val="00525B25"/>
    <w:rsid w:val="00525DA6"/>
    <w:rsid w:val="00525E0D"/>
    <w:rsid w:val="005260ED"/>
    <w:rsid w:val="0052611B"/>
    <w:rsid w:val="005266D1"/>
    <w:rsid w:val="00526814"/>
    <w:rsid w:val="00526850"/>
    <w:rsid w:val="00526CDE"/>
    <w:rsid w:val="005272C4"/>
    <w:rsid w:val="005274B0"/>
    <w:rsid w:val="00527797"/>
    <w:rsid w:val="00527B4C"/>
    <w:rsid w:val="00527C1B"/>
    <w:rsid w:val="00527DD6"/>
    <w:rsid w:val="00527EF5"/>
    <w:rsid w:val="00527FD7"/>
    <w:rsid w:val="0053063E"/>
    <w:rsid w:val="0053087A"/>
    <w:rsid w:val="00530C05"/>
    <w:rsid w:val="005313A5"/>
    <w:rsid w:val="0053200C"/>
    <w:rsid w:val="00532019"/>
    <w:rsid w:val="00532073"/>
    <w:rsid w:val="00532458"/>
    <w:rsid w:val="005326FF"/>
    <w:rsid w:val="00532855"/>
    <w:rsid w:val="00532980"/>
    <w:rsid w:val="00532A38"/>
    <w:rsid w:val="00532A86"/>
    <w:rsid w:val="00532B58"/>
    <w:rsid w:val="00532CB8"/>
    <w:rsid w:val="0053300F"/>
    <w:rsid w:val="005331A7"/>
    <w:rsid w:val="005331F5"/>
    <w:rsid w:val="00533713"/>
    <w:rsid w:val="00533938"/>
    <w:rsid w:val="00533948"/>
    <w:rsid w:val="00533A9D"/>
    <w:rsid w:val="00533BDF"/>
    <w:rsid w:val="00533D4C"/>
    <w:rsid w:val="00533F58"/>
    <w:rsid w:val="00534122"/>
    <w:rsid w:val="0053426F"/>
    <w:rsid w:val="0053429C"/>
    <w:rsid w:val="0053455E"/>
    <w:rsid w:val="005346BB"/>
    <w:rsid w:val="005349B8"/>
    <w:rsid w:val="005349BF"/>
    <w:rsid w:val="00534E48"/>
    <w:rsid w:val="00535119"/>
    <w:rsid w:val="005356F3"/>
    <w:rsid w:val="005356F7"/>
    <w:rsid w:val="00535797"/>
    <w:rsid w:val="00535CB2"/>
    <w:rsid w:val="00535DDE"/>
    <w:rsid w:val="00535E0C"/>
    <w:rsid w:val="00535EF2"/>
    <w:rsid w:val="00535EF3"/>
    <w:rsid w:val="00536285"/>
    <w:rsid w:val="005362D6"/>
    <w:rsid w:val="00536A9B"/>
    <w:rsid w:val="00536F75"/>
    <w:rsid w:val="00536FAD"/>
    <w:rsid w:val="005370B4"/>
    <w:rsid w:val="00537139"/>
    <w:rsid w:val="005371B3"/>
    <w:rsid w:val="0053724D"/>
    <w:rsid w:val="0053733C"/>
    <w:rsid w:val="005374AB"/>
    <w:rsid w:val="00537655"/>
    <w:rsid w:val="0053774E"/>
    <w:rsid w:val="00537C78"/>
    <w:rsid w:val="00537F5D"/>
    <w:rsid w:val="0054081C"/>
    <w:rsid w:val="00540892"/>
    <w:rsid w:val="00540902"/>
    <w:rsid w:val="00540AA6"/>
    <w:rsid w:val="00540ABA"/>
    <w:rsid w:val="00540B88"/>
    <w:rsid w:val="005410EB"/>
    <w:rsid w:val="005417E4"/>
    <w:rsid w:val="00541966"/>
    <w:rsid w:val="00541A02"/>
    <w:rsid w:val="00541FCB"/>
    <w:rsid w:val="0054295B"/>
    <w:rsid w:val="005429DF"/>
    <w:rsid w:val="00542AEF"/>
    <w:rsid w:val="00542F7E"/>
    <w:rsid w:val="005435BF"/>
    <w:rsid w:val="00543635"/>
    <w:rsid w:val="005436D4"/>
    <w:rsid w:val="00543812"/>
    <w:rsid w:val="005438C8"/>
    <w:rsid w:val="00543BD2"/>
    <w:rsid w:val="00543CA0"/>
    <w:rsid w:val="00544070"/>
    <w:rsid w:val="005441F3"/>
    <w:rsid w:val="00544268"/>
    <w:rsid w:val="0054428C"/>
    <w:rsid w:val="00544B68"/>
    <w:rsid w:val="00544F2B"/>
    <w:rsid w:val="00545002"/>
    <w:rsid w:val="00545242"/>
    <w:rsid w:val="00545427"/>
    <w:rsid w:val="00545649"/>
    <w:rsid w:val="00546277"/>
    <w:rsid w:val="005463C8"/>
    <w:rsid w:val="005464A8"/>
    <w:rsid w:val="00546827"/>
    <w:rsid w:val="00546871"/>
    <w:rsid w:val="00546C0A"/>
    <w:rsid w:val="00546DD3"/>
    <w:rsid w:val="00547189"/>
    <w:rsid w:val="005502C8"/>
    <w:rsid w:val="00550367"/>
    <w:rsid w:val="005503E4"/>
    <w:rsid w:val="005506CA"/>
    <w:rsid w:val="005507B2"/>
    <w:rsid w:val="005507E5"/>
    <w:rsid w:val="00550C4F"/>
    <w:rsid w:val="00551296"/>
    <w:rsid w:val="005516AA"/>
    <w:rsid w:val="005516E0"/>
    <w:rsid w:val="00551BD1"/>
    <w:rsid w:val="00551E68"/>
    <w:rsid w:val="00551F8F"/>
    <w:rsid w:val="0055218A"/>
    <w:rsid w:val="00552233"/>
    <w:rsid w:val="00552927"/>
    <w:rsid w:val="00552ADE"/>
    <w:rsid w:val="00552E86"/>
    <w:rsid w:val="0055302C"/>
    <w:rsid w:val="0055327E"/>
    <w:rsid w:val="0055331B"/>
    <w:rsid w:val="005537D6"/>
    <w:rsid w:val="00553959"/>
    <w:rsid w:val="00553B8D"/>
    <w:rsid w:val="00553CB1"/>
    <w:rsid w:val="00553E7E"/>
    <w:rsid w:val="00553FE1"/>
    <w:rsid w:val="0055413D"/>
    <w:rsid w:val="0055417F"/>
    <w:rsid w:val="0055420A"/>
    <w:rsid w:val="00554253"/>
    <w:rsid w:val="00554358"/>
    <w:rsid w:val="005543A4"/>
    <w:rsid w:val="0055442F"/>
    <w:rsid w:val="00554451"/>
    <w:rsid w:val="005545AF"/>
    <w:rsid w:val="00554D7C"/>
    <w:rsid w:val="005552E3"/>
    <w:rsid w:val="00555421"/>
    <w:rsid w:val="005557D0"/>
    <w:rsid w:val="00555FAB"/>
    <w:rsid w:val="00556130"/>
    <w:rsid w:val="00556307"/>
    <w:rsid w:val="005568C8"/>
    <w:rsid w:val="00556D5A"/>
    <w:rsid w:val="0055714F"/>
    <w:rsid w:val="00557517"/>
    <w:rsid w:val="005602ED"/>
    <w:rsid w:val="0056055A"/>
    <w:rsid w:val="005605ED"/>
    <w:rsid w:val="00560649"/>
    <w:rsid w:val="00560C59"/>
    <w:rsid w:val="00560D13"/>
    <w:rsid w:val="00560D1D"/>
    <w:rsid w:val="00560D25"/>
    <w:rsid w:val="00561911"/>
    <w:rsid w:val="005619DF"/>
    <w:rsid w:val="00561C70"/>
    <w:rsid w:val="00561CC0"/>
    <w:rsid w:val="0056200D"/>
    <w:rsid w:val="00562661"/>
    <w:rsid w:val="00562798"/>
    <w:rsid w:val="00562D6C"/>
    <w:rsid w:val="00562E8A"/>
    <w:rsid w:val="00562EBE"/>
    <w:rsid w:val="00562F41"/>
    <w:rsid w:val="00563301"/>
    <w:rsid w:val="00563419"/>
    <w:rsid w:val="0056392A"/>
    <w:rsid w:val="00563C08"/>
    <w:rsid w:val="00564036"/>
    <w:rsid w:val="00564A55"/>
    <w:rsid w:val="00564B5E"/>
    <w:rsid w:val="00564DB3"/>
    <w:rsid w:val="0056515F"/>
    <w:rsid w:val="005651F6"/>
    <w:rsid w:val="00565520"/>
    <w:rsid w:val="0056584C"/>
    <w:rsid w:val="005658D0"/>
    <w:rsid w:val="005659A3"/>
    <w:rsid w:val="00565D29"/>
    <w:rsid w:val="00565F94"/>
    <w:rsid w:val="00566677"/>
    <w:rsid w:val="00566B78"/>
    <w:rsid w:val="00567408"/>
    <w:rsid w:val="00567535"/>
    <w:rsid w:val="00567704"/>
    <w:rsid w:val="00567A38"/>
    <w:rsid w:val="00567AB5"/>
    <w:rsid w:val="00567ABA"/>
    <w:rsid w:val="00570780"/>
    <w:rsid w:val="00570C6A"/>
    <w:rsid w:val="00570C7C"/>
    <w:rsid w:val="005712E2"/>
    <w:rsid w:val="0057158F"/>
    <w:rsid w:val="005718C1"/>
    <w:rsid w:val="005718FE"/>
    <w:rsid w:val="00571C07"/>
    <w:rsid w:val="005721C6"/>
    <w:rsid w:val="00572CAE"/>
    <w:rsid w:val="00572D80"/>
    <w:rsid w:val="00572E06"/>
    <w:rsid w:val="00572F91"/>
    <w:rsid w:val="005730B8"/>
    <w:rsid w:val="00573189"/>
    <w:rsid w:val="00573293"/>
    <w:rsid w:val="005733A2"/>
    <w:rsid w:val="005733C8"/>
    <w:rsid w:val="0057347F"/>
    <w:rsid w:val="00573515"/>
    <w:rsid w:val="00573934"/>
    <w:rsid w:val="00573B26"/>
    <w:rsid w:val="00573D55"/>
    <w:rsid w:val="005741C5"/>
    <w:rsid w:val="005746CF"/>
    <w:rsid w:val="005748BB"/>
    <w:rsid w:val="005749AF"/>
    <w:rsid w:val="00574A88"/>
    <w:rsid w:val="00574E80"/>
    <w:rsid w:val="00574F3D"/>
    <w:rsid w:val="00575046"/>
    <w:rsid w:val="005757B9"/>
    <w:rsid w:val="00575C05"/>
    <w:rsid w:val="00575CE2"/>
    <w:rsid w:val="00575D3F"/>
    <w:rsid w:val="00575F6C"/>
    <w:rsid w:val="00576144"/>
    <w:rsid w:val="005764E3"/>
    <w:rsid w:val="0057696D"/>
    <w:rsid w:val="00577108"/>
    <w:rsid w:val="005772D7"/>
    <w:rsid w:val="005774D8"/>
    <w:rsid w:val="005802B2"/>
    <w:rsid w:val="005804C0"/>
    <w:rsid w:val="00580561"/>
    <w:rsid w:val="00580784"/>
    <w:rsid w:val="00580810"/>
    <w:rsid w:val="00580AF9"/>
    <w:rsid w:val="00580BA0"/>
    <w:rsid w:val="00580E24"/>
    <w:rsid w:val="00581049"/>
    <w:rsid w:val="00581718"/>
    <w:rsid w:val="00581AE3"/>
    <w:rsid w:val="00581C13"/>
    <w:rsid w:val="00581D02"/>
    <w:rsid w:val="00581EA9"/>
    <w:rsid w:val="00581F6E"/>
    <w:rsid w:val="00582180"/>
    <w:rsid w:val="00582298"/>
    <w:rsid w:val="005826CB"/>
    <w:rsid w:val="00582A9B"/>
    <w:rsid w:val="00583407"/>
    <w:rsid w:val="00583876"/>
    <w:rsid w:val="00583AF2"/>
    <w:rsid w:val="00583F95"/>
    <w:rsid w:val="00584106"/>
    <w:rsid w:val="0058429A"/>
    <w:rsid w:val="005845D9"/>
    <w:rsid w:val="00584BE4"/>
    <w:rsid w:val="00584FD4"/>
    <w:rsid w:val="00585156"/>
    <w:rsid w:val="0058569B"/>
    <w:rsid w:val="005858F3"/>
    <w:rsid w:val="00585A50"/>
    <w:rsid w:val="00585B6A"/>
    <w:rsid w:val="005860BD"/>
    <w:rsid w:val="0058617A"/>
    <w:rsid w:val="0058687B"/>
    <w:rsid w:val="0058696F"/>
    <w:rsid w:val="00586BD8"/>
    <w:rsid w:val="00587417"/>
    <w:rsid w:val="005875A0"/>
    <w:rsid w:val="00587689"/>
    <w:rsid w:val="00587879"/>
    <w:rsid w:val="0058787F"/>
    <w:rsid w:val="005901CF"/>
    <w:rsid w:val="00590A3A"/>
    <w:rsid w:val="00590A42"/>
    <w:rsid w:val="00590AB1"/>
    <w:rsid w:val="00591235"/>
    <w:rsid w:val="005917B3"/>
    <w:rsid w:val="005918DC"/>
    <w:rsid w:val="00591A72"/>
    <w:rsid w:val="0059205B"/>
    <w:rsid w:val="005921D8"/>
    <w:rsid w:val="00592799"/>
    <w:rsid w:val="005927D9"/>
    <w:rsid w:val="00592854"/>
    <w:rsid w:val="00592BCD"/>
    <w:rsid w:val="00593170"/>
    <w:rsid w:val="005931F2"/>
    <w:rsid w:val="0059386A"/>
    <w:rsid w:val="0059397C"/>
    <w:rsid w:val="00594241"/>
    <w:rsid w:val="00594360"/>
    <w:rsid w:val="00594726"/>
    <w:rsid w:val="00594778"/>
    <w:rsid w:val="00594B9C"/>
    <w:rsid w:val="00594BA9"/>
    <w:rsid w:val="00594D41"/>
    <w:rsid w:val="00594E9B"/>
    <w:rsid w:val="00594EDC"/>
    <w:rsid w:val="00594FA3"/>
    <w:rsid w:val="00595122"/>
    <w:rsid w:val="00595528"/>
    <w:rsid w:val="005955A6"/>
    <w:rsid w:val="005958D0"/>
    <w:rsid w:val="005959F0"/>
    <w:rsid w:val="00595B71"/>
    <w:rsid w:val="00595C46"/>
    <w:rsid w:val="00595F6F"/>
    <w:rsid w:val="0059618C"/>
    <w:rsid w:val="00596265"/>
    <w:rsid w:val="005963AA"/>
    <w:rsid w:val="0059641D"/>
    <w:rsid w:val="005964F8"/>
    <w:rsid w:val="00596663"/>
    <w:rsid w:val="0059694C"/>
    <w:rsid w:val="00596C8E"/>
    <w:rsid w:val="00596DC3"/>
    <w:rsid w:val="00596EA2"/>
    <w:rsid w:val="00597178"/>
    <w:rsid w:val="00597962"/>
    <w:rsid w:val="00597E95"/>
    <w:rsid w:val="00597F1F"/>
    <w:rsid w:val="00597FFB"/>
    <w:rsid w:val="005A0010"/>
    <w:rsid w:val="005A00FA"/>
    <w:rsid w:val="005A0269"/>
    <w:rsid w:val="005A03A7"/>
    <w:rsid w:val="005A072E"/>
    <w:rsid w:val="005A0B5A"/>
    <w:rsid w:val="005A0DE9"/>
    <w:rsid w:val="005A0E9B"/>
    <w:rsid w:val="005A0F98"/>
    <w:rsid w:val="005A160E"/>
    <w:rsid w:val="005A161C"/>
    <w:rsid w:val="005A18C6"/>
    <w:rsid w:val="005A1F27"/>
    <w:rsid w:val="005A22FA"/>
    <w:rsid w:val="005A24B6"/>
    <w:rsid w:val="005A2883"/>
    <w:rsid w:val="005A2ABF"/>
    <w:rsid w:val="005A2C8F"/>
    <w:rsid w:val="005A2E1C"/>
    <w:rsid w:val="005A326B"/>
    <w:rsid w:val="005A33E6"/>
    <w:rsid w:val="005A365F"/>
    <w:rsid w:val="005A36FE"/>
    <w:rsid w:val="005A3790"/>
    <w:rsid w:val="005A395E"/>
    <w:rsid w:val="005A3B88"/>
    <w:rsid w:val="005A3D35"/>
    <w:rsid w:val="005A3E2F"/>
    <w:rsid w:val="005A3FB0"/>
    <w:rsid w:val="005A3FE2"/>
    <w:rsid w:val="005A40C0"/>
    <w:rsid w:val="005A4237"/>
    <w:rsid w:val="005A42EF"/>
    <w:rsid w:val="005A4393"/>
    <w:rsid w:val="005A45D8"/>
    <w:rsid w:val="005A4A22"/>
    <w:rsid w:val="005A4B6A"/>
    <w:rsid w:val="005A4E67"/>
    <w:rsid w:val="005A5059"/>
    <w:rsid w:val="005A53C9"/>
    <w:rsid w:val="005A5468"/>
    <w:rsid w:val="005A5494"/>
    <w:rsid w:val="005A549A"/>
    <w:rsid w:val="005A58C0"/>
    <w:rsid w:val="005A64DE"/>
    <w:rsid w:val="005A65BE"/>
    <w:rsid w:val="005A6A03"/>
    <w:rsid w:val="005A6B01"/>
    <w:rsid w:val="005A773C"/>
    <w:rsid w:val="005A78C8"/>
    <w:rsid w:val="005B0423"/>
    <w:rsid w:val="005B0704"/>
    <w:rsid w:val="005B09EA"/>
    <w:rsid w:val="005B0D24"/>
    <w:rsid w:val="005B0EEC"/>
    <w:rsid w:val="005B1192"/>
    <w:rsid w:val="005B1565"/>
    <w:rsid w:val="005B16A6"/>
    <w:rsid w:val="005B1A8C"/>
    <w:rsid w:val="005B2048"/>
    <w:rsid w:val="005B2220"/>
    <w:rsid w:val="005B2228"/>
    <w:rsid w:val="005B233A"/>
    <w:rsid w:val="005B2800"/>
    <w:rsid w:val="005B2899"/>
    <w:rsid w:val="005B2AFE"/>
    <w:rsid w:val="005B2E9C"/>
    <w:rsid w:val="005B2F27"/>
    <w:rsid w:val="005B2F6A"/>
    <w:rsid w:val="005B2F78"/>
    <w:rsid w:val="005B3749"/>
    <w:rsid w:val="005B3A72"/>
    <w:rsid w:val="005B3B98"/>
    <w:rsid w:val="005B3D89"/>
    <w:rsid w:val="005B3DC7"/>
    <w:rsid w:val="005B3DD2"/>
    <w:rsid w:val="005B402A"/>
    <w:rsid w:val="005B4089"/>
    <w:rsid w:val="005B408C"/>
    <w:rsid w:val="005B43DB"/>
    <w:rsid w:val="005B4C2A"/>
    <w:rsid w:val="005B4C30"/>
    <w:rsid w:val="005B4C95"/>
    <w:rsid w:val="005B4CDA"/>
    <w:rsid w:val="005B5392"/>
    <w:rsid w:val="005B59BB"/>
    <w:rsid w:val="005B59F6"/>
    <w:rsid w:val="005B5AC4"/>
    <w:rsid w:val="005B5B2F"/>
    <w:rsid w:val="005B5B8F"/>
    <w:rsid w:val="005B62D7"/>
    <w:rsid w:val="005B62E7"/>
    <w:rsid w:val="005B65C4"/>
    <w:rsid w:val="005B6ADB"/>
    <w:rsid w:val="005B6DCC"/>
    <w:rsid w:val="005B71BB"/>
    <w:rsid w:val="005B7B9F"/>
    <w:rsid w:val="005B7BA4"/>
    <w:rsid w:val="005B7BEE"/>
    <w:rsid w:val="005B7C07"/>
    <w:rsid w:val="005B7FC0"/>
    <w:rsid w:val="005C0123"/>
    <w:rsid w:val="005C0339"/>
    <w:rsid w:val="005C03E1"/>
    <w:rsid w:val="005C04CE"/>
    <w:rsid w:val="005C0B9F"/>
    <w:rsid w:val="005C0EC7"/>
    <w:rsid w:val="005C118D"/>
    <w:rsid w:val="005C12C5"/>
    <w:rsid w:val="005C12FF"/>
    <w:rsid w:val="005C1682"/>
    <w:rsid w:val="005C169B"/>
    <w:rsid w:val="005C1EE9"/>
    <w:rsid w:val="005C303A"/>
    <w:rsid w:val="005C308E"/>
    <w:rsid w:val="005C3798"/>
    <w:rsid w:val="005C3CC0"/>
    <w:rsid w:val="005C3CD7"/>
    <w:rsid w:val="005C3CE0"/>
    <w:rsid w:val="005C3E1C"/>
    <w:rsid w:val="005C3EDE"/>
    <w:rsid w:val="005C41C0"/>
    <w:rsid w:val="005C4600"/>
    <w:rsid w:val="005C48C4"/>
    <w:rsid w:val="005C4BBE"/>
    <w:rsid w:val="005C4CF6"/>
    <w:rsid w:val="005C4D6D"/>
    <w:rsid w:val="005C5057"/>
    <w:rsid w:val="005C521E"/>
    <w:rsid w:val="005C5221"/>
    <w:rsid w:val="005C56E6"/>
    <w:rsid w:val="005C58A6"/>
    <w:rsid w:val="005C590C"/>
    <w:rsid w:val="005C5BFC"/>
    <w:rsid w:val="005C5E63"/>
    <w:rsid w:val="005C5ED1"/>
    <w:rsid w:val="005C5F48"/>
    <w:rsid w:val="005C60A1"/>
    <w:rsid w:val="005C642E"/>
    <w:rsid w:val="005C6431"/>
    <w:rsid w:val="005C660F"/>
    <w:rsid w:val="005C6711"/>
    <w:rsid w:val="005C685D"/>
    <w:rsid w:val="005C6B45"/>
    <w:rsid w:val="005C7244"/>
    <w:rsid w:val="005C7342"/>
    <w:rsid w:val="005C73EB"/>
    <w:rsid w:val="005C7472"/>
    <w:rsid w:val="005C7778"/>
    <w:rsid w:val="005C7872"/>
    <w:rsid w:val="005C79FE"/>
    <w:rsid w:val="005C7D91"/>
    <w:rsid w:val="005D00FF"/>
    <w:rsid w:val="005D0445"/>
    <w:rsid w:val="005D0452"/>
    <w:rsid w:val="005D0A90"/>
    <w:rsid w:val="005D0AB2"/>
    <w:rsid w:val="005D0D48"/>
    <w:rsid w:val="005D0FA8"/>
    <w:rsid w:val="005D1226"/>
    <w:rsid w:val="005D153F"/>
    <w:rsid w:val="005D1AF3"/>
    <w:rsid w:val="005D1BD4"/>
    <w:rsid w:val="005D1C1F"/>
    <w:rsid w:val="005D2484"/>
    <w:rsid w:val="005D248A"/>
    <w:rsid w:val="005D2557"/>
    <w:rsid w:val="005D2655"/>
    <w:rsid w:val="005D26FE"/>
    <w:rsid w:val="005D275F"/>
    <w:rsid w:val="005D2A0B"/>
    <w:rsid w:val="005D2CC4"/>
    <w:rsid w:val="005D2F29"/>
    <w:rsid w:val="005D3394"/>
    <w:rsid w:val="005D33DF"/>
    <w:rsid w:val="005D33E9"/>
    <w:rsid w:val="005D3499"/>
    <w:rsid w:val="005D36C5"/>
    <w:rsid w:val="005D36D0"/>
    <w:rsid w:val="005D3747"/>
    <w:rsid w:val="005D39AC"/>
    <w:rsid w:val="005D3B0F"/>
    <w:rsid w:val="005D3CCD"/>
    <w:rsid w:val="005D3E65"/>
    <w:rsid w:val="005D4014"/>
    <w:rsid w:val="005D40B6"/>
    <w:rsid w:val="005D42ED"/>
    <w:rsid w:val="005D5746"/>
    <w:rsid w:val="005D5855"/>
    <w:rsid w:val="005D5C07"/>
    <w:rsid w:val="005D5CAC"/>
    <w:rsid w:val="005D5E9A"/>
    <w:rsid w:val="005D5F81"/>
    <w:rsid w:val="005D6094"/>
    <w:rsid w:val="005D634F"/>
    <w:rsid w:val="005D65F1"/>
    <w:rsid w:val="005D6620"/>
    <w:rsid w:val="005D669E"/>
    <w:rsid w:val="005D7275"/>
    <w:rsid w:val="005D7850"/>
    <w:rsid w:val="005D7B9D"/>
    <w:rsid w:val="005D7C3F"/>
    <w:rsid w:val="005E0498"/>
    <w:rsid w:val="005E08C0"/>
    <w:rsid w:val="005E0BE0"/>
    <w:rsid w:val="005E0C7C"/>
    <w:rsid w:val="005E0D57"/>
    <w:rsid w:val="005E0FC5"/>
    <w:rsid w:val="005E1247"/>
    <w:rsid w:val="005E12BD"/>
    <w:rsid w:val="005E144F"/>
    <w:rsid w:val="005E15D3"/>
    <w:rsid w:val="005E1715"/>
    <w:rsid w:val="005E1797"/>
    <w:rsid w:val="005E1919"/>
    <w:rsid w:val="005E19B2"/>
    <w:rsid w:val="005E1BFC"/>
    <w:rsid w:val="005E214E"/>
    <w:rsid w:val="005E2C12"/>
    <w:rsid w:val="005E344F"/>
    <w:rsid w:val="005E34AE"/>
    <w:rsid w:val="005E3620"/>
    <w:rsid w:val="005E36F8"/>
    <w:rsid w:val="005E3875"/>
    <w:rsid w:val="005E3A1C"/>
    <w:rsid w:val="005E3E6B"/>
    <w:rsid w:val="005E42CD"/>
    <w:rsid w:val="005E43F7"/>
    <w:rsid w:val="005E45D2"/>
    <w:rsid w:val="005E49BD"/>
    <w:rsid w:val="005E548C"/>
    <w:rsid w:val="005E54AB"/>
    <w:rsid w:val="005E575E"/>
    <w:rsid w:val="005E5873"/>
    <w:rsid w:val="005E58B0"/>
    <w:rsid w:val="005E592F"/>
    <w:rsid w:val="005E5A19"/>
    <w:rsid w:val="005E5AD2"/>
    <w:rsid w:val="005E5B2A"/>
    <w:rsid w:val="005E5BF9"/>
    <w:rsid w:val="005E5C6A"/>
    <w:rsid w:val="005E5ED5"/>
    <w:rsid w:val="005E64D7"/>
    <w:rsid w:val="005E6535"/>
    <w:rsid w:val="005E65F4"/>
    <w:rsid w:val="005E6C4A"/>
    <w:rsid w:val="005E6DDE"/>
    <w:rsid w:val="005E6DE3"/>
    <w:rsid w:val="005E6ECC"/>
    <w:rsid w:val="005E7602"/>
    <w:rsid w:val="005E78B9"/>
    <w:rsid w:val="005E7C32"/>
    <w:rsid w:val="005E7D78"/>
    <w:rsid w:val="005E7EC9"/>
    <w:rsid w:val="005F00FD"/>
    <w:rsid w:val="005F0585"/>
    <w:rsid w:val="005F0E25"/>
    <w:rsid w:val="005F0FFB"/>
    <w:rsid w:val="005F11D2"/>
    <w:rsid w:val="005F11FA"/>
    <w:rsid w:val="005F12CF"/>
    <w:rsid w:val="005F1492"/>
    <w:rsid w:val="005F1538"/>
    <w:rsid w:val="005F15AA"/>
    <w:rsid w:val="005F1D7A"/>
    <w:rsid w:val="005F32F1"/>
    <w:rsid w:val="005F32F5"/>
    <w:rsid w:val="005F39ED"/>
    <w:rsid w:val="005F3B36"/>
    <w:rsid w:val="005F3C1D"/>
    <w:rsid w:val="005F40A6"/>
    <w:rsid w:val="005F40B9"/>
    <w:rsid w:val="005F4209"/>
    <w:rsid w:val="005F4363"/>
    <w:rsid w:val="005F484C"/>
    <w:rsid w:val="005F4D1D"/>
    <w:rsid w:val="005F4FAC"/>
    <w:rsid w:val="005F50BF"/>
    <w:rsid w:val="005F524B"/>
    <w:rsid w:val="005F5566"/>
    <w:rsid w:val="005F580B"/>
    <w:rsid w:val="005F5BDD"/>
    <w:rsid w:val="005F5C1A"/>
    <w:rsid w:val="005F6103"/>
    <w:rsid w:val="005F631F"/>
    <w:rsid w:val="005F6728"/>
    <w:rsid w:val="005F6A3B"/>
    <w:rsid w:val="005F6A54"/>
    <w:rsid w:val="005F6A79"/>
    <w:rsid w:val="005F6A91"/>
    <w:rsid w:val="005F6BB6"/>
    <w:rsid w:val="005F6F44"/>
    <w:rsid w:val="005F7071"/>
    <w:rsid w:val="005F7278"/>
    <w:rsid w:val="005F76DC"/>
    <w:rsid w:val="005F77B4"/>
    <w:rsid w:val="005F78B9"/>
    <w:rsid w:val="005F7B68"/>
    <w:rsid w:val="00600220"/>
    <w:rsid w:val="006003C4"/>
    <w:rsid w:val="00600536"/>
    <w:rsid w:val="0060065D"/>
    <w:rsid w:val="006009B1"/>
    <w:rsid w:val="00600A2C"/>
    <w:rsid w:val="00600B18"/>
    <w:rsid w:val="00600C8C"/>
    <w:rsid w:val="0060104B"/>
    <w:rsid w:val="00601275"/>
    <w:rsid w:val="00601756"/>
    <w:rsid w:val="006019A9"/>
    <w:rsid w:val="00601AB6"/>
    <w:rsid w:val="006020AE"/>
    <w:rsid w:val="00602509"/>
    <w:rsid w:val="00602C34"/>
    <w:rsid w:val="00602D3D"/>
    <w:rsid w:val="00602FFA"/>
    <w:rsid w:val="006031FE"/>
    <w:rsid w:val="00603228"/>
    <w:rsid w:val="00603433"/>
    <w:rsid w:val="00603515"/>
    <w:rsid w:val="00603580"/>
    <w:rsid w:val="00603726"/>
    <w:rsid w:val="006037E2"/>
    <w:rsid w:val="006038CE"/>
    <w:rsid w:val="00603C21"/>
    <w:rsid w:val="00603CA7"/>
    <w:rsid w:val="00603CB1"/>
    <w:rsid w:val="00604084"/>
    <w:rsid w:val="0060408B"/>
    <w:rsid w:val="0060421A"/>
    <w:rsid w:val="0060462B"/>
    <w:rsid w:val="006048EC"/>
    <w:rsid w:val="00604A9E"/>
    <w:rsid w:val="00604D5F"/>
    <w:rsid w:val="00604DD3"/>
    <w:rsid w:val="00604F2E"/>
    <w:rsid w:val="00604F5C"/>
    <w:rsid w:val="00605046"/>
    <w:rsid w:val="006051E5"/>
    <w:rsid w:val="0060577B"/>
    <w:rsid w:val="00605AD0"/>
    <w:rsid w:val="00605E57"/>
    <w:rsid w:val="0060606C"/>
    <w:rsid w:val="00606098"/>
    <w:rsid w:val="006062A6"/>
    <w:rsid w:val="00606577"/>
    <w:rsid w:val="00607477"/>
    <w:rsid w:val="0060755B"/>
    <w:rsid w:val="00607783"/>
    <w:rsid w:val="00607A3C"/>
    <w:rsid w:val="00607C13"/>
    <w:rsid w:val="00607C52"/>
    <w:rsid w:val="00607F31"/>
    <w:rsid w:val="00607FC0"/>
    <w:rsid w:val="006101EA"/>
    <w:rsid w:val="006103F1"/>
    <w:rsid w:val="00610431"/>
    <w:rsid w:val="006106EB"/>
    <w:rsid w:val="00610740"/>
    <w:rsid w:val="00610D18"/>
    <w:rsid w:val="00610E42"/>
    <w:rsid w:val="00611164"/>
    <w:rsid w:val="00611428"/>
    <w:rsid w:val="006114AD"/>
    <w:rsid w:val="0061150A"/>
    <w:rsid w:val="006116AD"/>
    <w:rsid w:val="00612598"/>
    <w:rsid w:val="00612682"/>
    <w:rsid w:val="00612A27"/>
    <w:rsid w:val="00612A7F"/>
    <w:rsid w:val="006131E6"/>
    <w:rsid w:val="00613405"/>
    <w:rsid w:val="0061362C"/>
    <w:rsid w:val="0061417F"/>
    <w:rsid w:val="00614384"/>
    <w:rsid w:val="00614426"/>
    <w:rsid w:val="006148AC"/>
    <w:rsid w:val="00614CDA"/>
    <w:rsid w:val="00614DFE"/>
    <w:rsid w:val="006156A9"/>
    <w:rsid w:val="0061575A"/>
    <w:rsid w:val="0061599C"/>
    <w:rsid w:val="00615CE3"/>
    <w:rsid w:val="00615DE9"/>
    <w:rsid w:val="00615E5D"/>
    <w:rsid w:val="006161DA"/>
    <w:rsid w:val="006166F6"/>
    <w:rsid w:val="0061693A"/>
    <w:rsid w:val="006169B6"/>
    <w:rsid w:val="00616AA4"/>
    <w:rsid w:val="00616C99"/>
    <w:rsid w:val="00616D26"/>
    <w:rsid w:val="00616F7B"/>
    <w:rsid w:val="00617002"/>
    <w:rsid w:val="0061712D"/>
    <w:rsid w:val="00617DB3"/>
    <w:rsid w:val="006202C7"/>
    <w:rsid w:val="00620583"/>
    <w:rsid w:val="00620746"/>
    <w:rsid w:val="00620997"/>
    <w:rsid w:val="00620B97"/>
    <w:rsid w:val="00620D97"/>
    <w:rsid w:val="0062108F"/>
    <w:rsid w:val="00621237"/>
    <w:rsid w:val="0062139B"/>
    <w:rsid w:val="006216D7"/>
    <w:rsid w:val="00621AFA"/>
    <w:rsid w:val="00621BF9"/>
    <w:rsid w:val="00621DD6"/>
    <w:rsid w:val="00621E9B"/>
    <w:rsid w:val="00621FC2"/>
    <w:rsid w:val="00622504"/>
    <w:rsid w:val="0062268E"/>
    <w:rsid w:val="00622CDF"/>
    <w:rsid w:val="00622FEB"/>
    <w:rsid w:val="00623206"/>
    <w:rsid w:val="00623217"/>
    <w:rsid w:val="00623937"/>
    <w:rsid w:val="00623F36"/>
    <w:rsid w:val="00624039"/>
    <w:rsid w:val="00624587"/>
    <w:rsid w:val="00624A17"/>
    <w:rsid w:val="00624CB4"/>
    <w:rsid w:val="00625044"/>
    <w:rsid w:val="0062524E"/>
    <w:rsid w:val="0062538B"/>
    <w:rsid w:val="0062558C"/>
    <w:rsid w:val="006256DF"/>
    <w:rsid w:val="00625CDA"/>
    <w:rsid w:val="006264AB"/>
    <w:rsid w:val="00626C14"/>
    <w:rsid w:val="006270C6"/>
    <w:rsid w:val="0062735C"/>
    <w:rsid w:val="00627CFB"/>
    <w:rsid w:val="00627DC8"/>
    <w:rsid w:val="00630067"/>
    <w:rsid w:val="006302AF"/>
    <w:rsid w:val="00630534"/>
    <w:rsid w:val="006305EB"/>
    <w:rsid w:val="00630661"/>
    <w:rsid w:val="006309AA"/>
    <w:rsid w:val="00630A74"/>
    <w:rsid w:val="00630AD8"/>
    <w:rsid w:val="00630BB7"/>
    <w:rsid w:val="00630DB5"/>
    <w:rsid w:val="0063110D"/>
    <w:rsid w:val="006311B8"/>
    <w:rsid w:val="006313E6"/>
    <w:rsid w:val="00631A2C"/>
    <w:rsid w:val="00631BB6"/>
    <w:rsid w:val="00631C69"/>
    <w:rsid w:val="0063214A"/>
    <w:rsid w:val="006326C5"/>
    <w:rsid w:val="0063296E"/>
    <w:rsid w:val="006330AC"/>
    <w:rsid w:val="0063311B"/>
    <w:rsid w:val="006332C9"/>
    <w:rsid w:val="00634012"/>
    <w:rsid w:val="006341B5"/>
    <w:rsid w:val="006344D4"/>
    <w:rsid w:val="00634633"/>
    <w:rsid w:val="006348CB"/>
    <w:rsid w:val="00634962"/>
    <w:rsid w:val="00635175"/>
    <w:rsid w:val="006351BD"/>
    <w:rsid w:val="00635479"/>
    <w:rsid w:val="006356A7"/>
    <w:rsid w:val="00635BC6"/>
    <w:rsid w:val="00636216"/>
    <w:rsid w:val="006364E5"/>
    <w:rsid w:val="006368D1"/>
    <w:rsid w:val="00636E89"/>
    <w:rsid w:val="0063790C"/>
    <w:rsid w:val="00637C89"/>
    <w:rsid w:val="0064005F"/>
    <w:rsid w:val="006400C2"/>
    <w:rsid w:val="0064017C"/>
    <w:rsid w:val="006401AB"/>
    <w:rsid w:val="00640652"/>
    <w:rsid w:val="00640668"/>
    <w:rsid w:val="0064080B"/>
    <w:rsid w:val="00640823"/>
    <w:rsid w:val="00640FB1"/>
    <w:rsid w:val="006410CE"/>
    <w:rsid w:val="00641406"/>
    <w:rsid w:val="0064167F"/>
    <w:rsid w:val="006418E6"/>
    <w:rsid w:val="0064245F"/>
    <w:rsid w:val="00642580"/>
    <w:rsid w:val="00642617"/>
    <w:rsid w:val="00642836"/>
    <w:rsid w:val="00642950"/>
    <w:rsid w:val="00642A4A"/>
    <w:rsid w:val="00642BB7"/>
    <w:rsid w:val="00642C18"/>
    <w:rsid w:val="00642F53"/>
    <w:rsid w:val="00643013"/>
    <w:rsid w:val="0064303E"/>
    <w:rsid w:val="00643363"/>
    <w:rsid w:val="00643D47"/>
    <w:rsid w:val="00643EAC"/>
    <w:rsid w:val="006442CB"/>
    <w:rsid w:val="0064436B"/>
    <w:rsid w:val="00644494"/>
    <w:rsid w:val="0064459D"/>
    <w:rsid w:val="006446DE"/>
    <w:rsid w:val="00644ECD"/>
    <w:rsid w:val="0064528E"/>
    <w:rsid w:val="00645419"/>
    <w:rsid w:val="0064543E"/>
    <w:rsid w:val="0064591A"/>
    <w:rsid w:val="00645BB3"/>
    <w:rsid w:val="00645CF2"/>
    <w:rsid w:val="00646664"/>
    <w:rsid w:val="00646EFA"/>
    <w:rsid w:val="0064741F"/>
    <w:rsid w:val="0064745A"/>
    <w:rsid w:val="00647547"/>
    <w:rsid w:val="0064756E"/>
    <w:rsid w:val="0064762A"/>
    <w:rsid w:val="0064764D"/>
    <w:rsid w:val="0064780A"/>
    <w:rsid w:val="00647EAA"/>
    <w:rsid w:val="00650393"/>
    <w:rsid w:val="0065098F"/>
    <w:rsid w:val="0065105D"/>
    <w:rsid w:val="006510AC"/>
    <w:rsid w:val="006516AF"/>
    <w:rsid w:val="00651D7D"/>
    <w:rsid w:val="00651D94"/>
    <w:rsid w:val="00651F27"/>
    <w:rsid w:val="006520FD"/>
    <w:rsid w:val="00652AFB"/>
    <w:rsid w:val="00652D7B"/>
    <w:rsid w:val="00652EA6"/>
    <w:rsid w:val="0065301E"/>
    <w:rsid w:val="0065314F"/>
    <w:rsid w:val="00653359"/>
    <w:rsid w:val="006535A0"/>
    <w:rsid w:val="006535B1"/>
    <w:rsid w:val="00653907"/>
    <w:rsid w:val="0065390B"/>
    <w:rsid w:val="00653D00"/>
    <w:rsid w:val="00654631"/>
    <w:rsid w:val="006548E1"/>
    <w:rsid w:val="00654930"/>
    <w:rsid w:val="00654B8F"/>
    <w:rsid w:val="00654C2B"/>
    <w:rsid w:val="00654D16"/>
    <w:rsid w:val="0065534B"/>
    <w:rsid w:val="00655813"/>
    <w:rsid w:val="00655845"/>
    <w:rsid w:val="0065584D"/>
    <w:rsid w:val="00655A8B"/>
    <w:rsid w:val="00655AC8"/>
    <w:rsid w:val="00655EC7"/>
    <w:rsid w:val="00656126"/>
    <w:rsid w:val="006562D0"/>
    <w:rsid w:val="0065640C"/>
    <w:rsid w:val="0065641C"/>
    <w:rsid w:val="00656F73"/>
    <w:rsid w:val="00657419"/>
    <w:rsid w:val="00657459"/>
    <w:rsid w:val="006575C1"/>
    <w:rsid w:val="00657651"/>
    <w:rsid w:val="006600C3"/>
    <w:rsid w:val="006603ED"/>
    <w:rsid w:val="006604C6"/>
    <w:rsid w:val="006606D1"/>
    <w:rsid w:val="00660A52"/>
    <w:rsid w:val="00661A3C"/>
    <w:rsid w:val="00661D9F"/>
    <w:rsid w:val="00661F9E"/>
    <w:rsid w:val="006622B2"/>
    <w:rsid w:val="006622F4"/>
    <w:rsid w:val="006624A6"/>
    <w:rsid w:val="00662AD4"/>
    <w:rsid w:val="00663243"/>
    <w:rsid w:val="00663486"/>
    <w:rsid w:val="00663612"/>
    <w:rsid w:val="00663782"/>
    <w:rsid w:val="006638C1"/>
    <w:rsid w:val="00663B3B"/>
    <w:rsid w:val="0066434C"/>
    <w:rsid w:val="0066456B"/>
    <w:rsid w:val="006648C0"/>
    <w:rsid w:val="00664B15"/>
    <w:rsid w:val="0066507B"/>
    <w:rsid w:val="00665130"/>
    <w:rsid w:val="00665825"/>
    <w:rsid w:val="00665C06"/>
    <w:rsid w:val="00665E49"/>
    <w:rsid w:val="00665F33"/>
    <w:rsid w:val="00665FA2"/>
    <w:rsid w:val="00666141"/>
    <w:rsid w:val="00666183"/>
    <w:rsid w:val="006665CA"/>
    <w:rsid w:val="006666C2"/>
    <w:rsid w:val="006669EB"/>
    <w:rsid w:val="00666CC5"/>
    <w:rsid w:val="00666DA9"/>
    <w:rsid w:val="00666F82"/>
    <w:rsid w:val="0066729C"/>
    <w:rsid w:val="0066739C"/>
    <w:rsid w:val="00670150"/>
    <w:rsid w:val="0067017D"/>
    <w:rsid w:val="0067036A"/>
    <w:rsid w:val="00670DC0"/>
    <w:rsid w:val="00671569"/>
    <w:rsid w:val="00671C39"/>
    <w:rsid w:val="00671E4E"/>
    <w:rsid w:val="00672180"/>
    <w:rsid w:val="006724C2"/>
    <w:rsid w:val="006726FC"/>
    <w:rsid w:val="006728CA"/>
    <w:rsid w:val="00672CE9"/>
    <w:rsid w:val="00672DB5"/>
    <w:rsid w:val="00672DFD"/>
    <w:rsid w:val="00673097"/>
    <w:rsid w:val="006730BB"/>
    <w:rsid w:val="006730F1"/>
    <w:rsid w:val="00673121"/>
    <w:rsid w:val="0067346C"/>
    <w:rsid w:val="006737C1"/>
    <w:rsid w:val="00673921"/>
    <w:rsid w:val="00673B66"/>
    <w:rsid w:val="00673BA5"/>
    <w:rsid w:val="00673D93"/>
    <w:rsid w:val="006744CE"/>
    <w:rsid w:val="00674743"/>
    <w:rsid w:val="0067474F"/>
    <w:rsid w:val="00674773"/>
    <w:rsid w:val="0067482D"/>
    <w:rsid w:val="00674988"/>
    <w:rsid w:val="00674C0A"/>
    <w:rsid w:val="00674F2C"/>
    <w:rsid w:val="006750F7"/>
    <w:rsid w:val="0067520D"/>
    <w:rsid w:val="0067527B"/>
    <w:rsid w:val="00675320"/>
    <w:rsid w:val="00675806"/>
    <w:rsid w:val="00675B89"/>
    <w:rsid w:val="0067610F"/>
    <w:rsid w:val="00676211"/>
    <w:rsid w:val="0067621B"/>
    <w:rsid w:val="006762B2"/>
    <w:rsid w:val="00676BA4"/>
    <w:rsid w:val="00676C83"/>
    <w:rsid w:val="006771C0"/>
    <w:rsid w:val="006774A1"/>
    <w:rsid w:val="006775C0"/>
    <w:rsid w:val="0067791F"/>
    <w:rsid w:val="006779AB"/>
    <w:rsid w:val="00677A3D"/>
    <w:rsid w:val="00677A5E"/>
    <w:rsid w:val="00677E2C"/>
    <w:rsid w:val="00677E39"/>
    <w:rsid w:val="006806BB"/>
    <w:rsid w:val="00680C74"/>
    <w:rsid w:val="00680F50"/>
    <w:rsid w:val="006811A7"/>
    <w:rsid w:val="0068120E"/>
    <w:rsid w:val="00681240"/>
    <w:rsid w:val="006813F5"/>
    <w:rsid w:val="0068146A"/>
    <w:rsid w:val="00681518"/>
    <w:rsid w:val="006817C1"/>
    <w:rsid w:val="00681DDC"/>
    <w:rsid w:val="00681F34"/>
    <w:rsid w:val="00682289"/>
    <w:rsid w:val="00682313"/>
    <w:rsid w:val="0068238E"/>
    <w:rsid w:val="006823FE"/>
    <w:rsid w:val="00682C08"/>
    <w:rsid w:val="00682D9D"/>
    <w:rsid w:val="00682F02"/>
    <w:rsid w:val="00682F03"/>
    <w:rsid w:val="006831F9"/>
    <w:rsid w:val="00683255"/>
    <w:rsid w:val="0068340E"/>
    <w:rsid w:val="0068362E"/>
    <w:rsid w:val="0068371D"/>
    <w:rsid w:val="00683A74"/>
    <w:rsid w:val="00683AA6"/>
    <w:rsid w:val="0068402D"/>
    <w:rsid w:val="006841DD"/>
    <w:rsid w:val="0068438F"/>
    <w:rsid w:val="006845D9"/>
    <w:rsid w:val="00684893"/>
    <w:rsid w:val="00684EED"/>
    <w:rsid w:val="00685401"/>
    <w:rsid w:val="00685641"/>
    <w:rsid w:val="00685997"/>
    <w:rsid w:val="00685A29"/>
    <w:rsid w:val="006860FB"/>
    <w:rsid w:val="0068619B"/>
    <w:rsid w:val="00686B04"/>
    <w:rsid w:val="00686B11"/>
    <w:rsid w:val="00686F43"/>
    <w:rsid w:val="0068708B"/>
    <w:rsid w:val="00687424"/>
    <w:rsid w:val="006876BF"/>
    <w:rsid w:val="00687BAE"/>
    <w:rsid w:val="00690443"/>
    <w:rsid w:val="006906FC"/>
    <w:rsid w:val="00690AB7"/>
    <w:rsid w:val="00690E52"/>
    <w:rsid w:val="00690F03"/>
    <w:rsid w:val="006914B5"/>
    <w:rsid w:val="00691A76"/>
    <w:rsid w:val="00692355"/>
    <w:rsid w:val="006924E7"/>
    <w:rsid w:val="006926D1"/>
    <w:rsid w:val="00694338"/>
    <w:rsid w:val="0069434A"/>
    <w:rsid w:val="006943C2"/>
    <w:rsid w:val="006944AB"/>
    <w:rsid w:val="006944DA"/>
    <w:rsid w:val="0069460E"/>
    <w:rsid w:val="006946E0"/>
    <w:rsid w:val="00694806"/>
    <w:rsid w:val="006951D8"/>
    <w:rsid w:val="006954B4"/>
    <w:rsid w:val="0069615D"/>
    <w:rsid w:val="006962CA"/>
    <w:rsid w:val="00696646"/>
    <w:rsid w:val="00696A16"/>
    <w:rsid w:val="00696FC6"/>
    <w:rsid w:val="006971A8"/>
    <w:rsid w:val="006971C5"/>
    <w:rsid w:val="006A026C"/>
    <w:rsid w:val="006A084F"/>
    <w:rsid w:val="006A085C"/>
    <w:rsid w:val="006A0A71"/>
    <w:rsid w:val="006A0EEC"/>
    <w:rsid w:val="006A1009"/>
    <w:rsid w:val="006A1381"/>
    <w:rsid w:val="006A13A1"/>
    <w:rsid w:val="006A1500"/>
    <w:rsid w:val="006A150C"/>
    <w:rsid w:val="006A1714"/>
    <w:rsid w:val="006A1B42"/>
    <w:rsid w:val="006A1C80"/>
    <w:rsid w:val="006A1F32"/>
    <w:rsid w:val="006A20E5"/>
    <w:rsid w:val="006A230E"/>
    <w:rsid w:val="006A2624"/>
    <w:rsid w:val="006A2C58"/>
    <w:rsid w:val="006A33FC"/>
    <w:rsid w:val="006A3486"/>
    <w:rsid w:val="006A3AA6"/>
    <w:rsid w:val="006A3C91"/>
    <w:rsid w:val="006A3E38"/>
    <w:rsid w:val="006A423E"/>
    <w:rsid w:val="006A45F5"/>
    <w:rsid w:val="006A4837"/>
    <w:rsid w:val="006A4A09"/>
    <w:rsid w:val="006A4AAE"/>
    <w:rsid w:val="006A4C3D"/>
    <w:rsid w:val="006A4F29"/>
    <w:rsid w:val="006A4FCA"/>
    <w:rsid w:val="006A5118"/>
    <w:rsid w:val="006A5290"/>
    <w:rsid w:val="006A5327"/>
    <w:rsid w:val="006A5357"/>
    <w:rsid w:val="006A53B8"/>
    <w:rsid w:val="006A572A"/>
    <w:rsid w:val="006A59B8"/>
    <w:rsid w:val="006A5C09"/>
    <w:rsid w:val="006A5EE2"/>
    <w:rsid w:val="006A63EB"/>
    <w:rsid w:val="006A66A5"/>
    <w:rsid w:val="006A66A6"/>
    <w:rsid w:val="006A66B5"/>
    <w:rsid w:val="006A6779"/>
    <w:rsid w:val="006A6870"/>
    <w:rsid w:val="006A69BB"/>
    <w:rsid w:val="006A761B"/>
    <w:rsid w:val="006A76D8"/>
    <w:rsid w:val="006A7D42"/>
    <w:rsid w:val="006B001C"/>
    <w:rsid w:val="006B0CBB"/>
    <w:rsid w:val="006B10C2"/>
    <w:rsid w:val="006B1DA2"/>
    <w:rsid w:val="006B1F10"/>
    <w:rsid w:val="006B2272"/>
    <w:rsid w:val="006B22AE"/>
    <w:rsid w:val="006B2381"/>
    <w:rsid w:val="006B2766"/>
    <w:rsid w:val="006B29C2"/>
    <w:rsid w:val="006B2A60"/>
    <w:rsid w:val="006B2B47"/>
    <w:rsid w:val="006B3AA7"/>
    <w:rsid w:val="006B3EA0"/>
    <w:rsid w:val="006B457B"/>
    <w:rsid w:val="006B46B0"/>
    <w:rsid w:val="006B495A"/>
    <w:rsid w:val="006B4A16"/>
    <w:rsid w:val="006B4CDB"/>
    <w:rsid w:val="006B50A1"/>
    <w:rsid w:val="006B51E7"/>
    <w:rsid w:val="006B52B4"/>
    <w:rsid w:val="006B53BF"/>
    <w:rsid w:val="006B53D3"/>
    <w:rsid w:val="006B542A"/>
    <w:rsid w:val="006B5460"/>
    <w:rsid w:val="006B5D94"/>
    <w:rsid w:val="006B5ED4"/>
    <w:rsid w:val="006B6420"/>
    <w:rsid w:val="006B64DF"/>
    <w:rsid w:val="006B6542"/>
    <w:rsid w:val="006B6614"/>
    <w:rsid w:val="006B67B1"/>
    <w:rsid w:val="006B685D"/>
    <w:rsid w:val="006B6BD1"/>
    <w:rsid w:val="006B6FBC"/>
    <w:rsid w:val="006B714F"/>
    <w:rsid w:val="006B7191"/>
    <w:rsid w:val="006B7242"/>
    <w:rsid w:val="006B7866"/>
    <w:rsid w:val="006B7924"/>
    <w:rsid w:val="006C0067"/>
    <w:rsid w:val="006C02FA"/>
    <w:rsid w:val="006C045A"/>
    <w:rsid w:val="006C0513"/>
    <w:rsid w:val="006C057B"/>
    <w:rsid w:val="006C0602"/>
    <w:rsid w:val="006C0898"/>
    <w:rsid w:val="006C08E7"/>
    <w:rsid w:val="006C0A9B"/>
    <w:rsid w:val="006C0C56"/>
    <w:rsid w:val="006C0D03"/>
    <w:rsid w:val="006C0EB9"/>
    <w:rsid w:val="006C1034"/>
    <w:rsid w:val="006C1323"/>
    <w:rsid w:val="006C13C3"/>
    <w:rsid w:val="006C1716"/>
    <w:rsid w:val="006C172F"/>
    <w:rsid w:val="006C1AAC"/>
    <w:rsid w:val="006C1D24"/>
    <w:rsid w:val="006C2023"/>
    <w:rsid w:val="006C2205"/>
    <w:rsid w:val="006C257D"/>
    <w:rsid w:val="006C2B1A"/>
    <w:rsid w:val="006C2D58"/>
    <w:rsid w:val="006C2E87"/>
    <w:rsid w:val="006C32CF"/>
    <w:rsid w:val="006C338F"/>
    <w:rsid w:val="006C33EE"/>
    <w:rsid w:val="006C3409"/>
    <w:rsid w:val="006C3541"/>
    <w:rsid w:val="006C354A"/>
    <w:rsid w:val="006C3B77"/>
    <w:rsid w:val="006C3F30"/>
    <w:rsid w:val="006C433B"/>
    <w:rsid w:val="006C4345"/>
    <w:rsid w:val="006C4443"/>
    <w:rsid w:val="006C483F"/>
    <w:rsid w:val="006C4A8B"/>
    <w:rsid w:val="006C4BAD"/>
    <w:rsid w:val="006C4C0B"/>
    <w:rsid w:val="006C4EFC"/>
    <w:rsid w:val="006C5004"/>
    <w:rsid w:val="006C50D0"/>
    <w:rsid w:val="006C5425"/>
    <w:rsid w:val="006C5626"/>
    <w:rsid w:val="006C5729"/>
    <w:rsid w:val="006C5D85"/>
    <w:rsid w:val="006C5E1F"/>
    <w:rsid w:val="006C5F6F"/>
    <w:rsid w:val="006C6203"/>
    <w:rsid w:val="006C63AD"/>
    <w:rsid w:val="006C678B"/>
    <w:rsid w:val="006C6921"/>
    <w:rsid w:val="006C6B20"/>
    <w:rsid w:val="006C6D4B"/>
    <w:rsid w:val="006C6DF0"/>
    <w:rsid w:val="006C704E"/>
    <w:rsid w:val="006C70CE"/>
    <w:rsid w:val="006C7279"/>
    <w:rsid w:val="006C760F"/>
    <w:rsid w:val="006C7C4E"/>
    <w:rsid w:val="006C7CFF"/>
    <w:rsid w:val="006D067A"/>
    <w:rsid w:val="006D0917"/>
    <w:rsid w:val="006D0AD0"/>
    <w:rsid w:val="006D0B01"/>
    <w:rsid w:val="006D15B5"/>
    <w:rsid w:val="006D1CA1"/>
    <w:rsid w:val="006D20BE"/>
    <w:rsid w:val="006D289C"/>
    <w:rsid w:val="006D2933"/>
    <w:rsid w:val="006D2947"/>
    <w:rsid w:val="006D2A42"/>
    <w:rsid w:val="006D2A48"/>
    <w:rsid w:val="006D2E7B"/>
    <w:rsid w:val="006D359E"/>
    <w:rsid w:val="006D3781"/>
    <w:rsid w:val="006D37E2"/>
    <w:rsid w:val="006D38DF"/>
    <w:rsid w:val="006D3A7D"/>
    <w:rsid w:val="006D43D3"/>
    <w:rsid w:val="006D4BAB"/>
    <w:rsid w:val="006D4CB2"/>
    <w:rsid w:val="006D4CE5"/>
    <w:rsid w:val="006D569F"/>
    <w:rsid w:val="006D5AD4"/>
    <w:rsid w:val="006D5F51"/>
    <w:rsid w:val="006D6552"/>
    <w:rsid w:val="006D6664"/>
    <w:rsid w:val="006D66D4"/>
    <w:rsid w:val="006D6747"/>
    <w:rsid w:val="006D6997"/>
    <w:rsid w:val="006D7BFE"/>
    <w:rsid w:val="006D7DB2"/>
    <w:rsid w:val="006E0261"/>
    <w:rsid w:val="006E0264"/>
    <w:rsid w:val="006E05C0"/>
    <w:rsid w:val="006E0792"/>
    <w:rsid w:val="006E094E"/>
    <w:rsid w:val="006E0AD1"/>
    <w:rsid w:val="006E0C5A"/>
    <w:rsid w:val="006E0C80"/>
    <w:rsid w:val="006E15F4"/>
    <w:rsid w:val="006E1C15"/>
    <w:rsid w:val="006E1E88"/>
    <w:rsid w:val="006E1FB7"/>
    <w:rsid w:val="006E208B"/>
    <w:rsid w:val="006E20D0"/>
    <w:rsid w:val="006E212F"/>
    <w:rsid w:val="006E2155"/>
    <w:rsid w:val="006E249B"/>
    <w:rsid w:val="006E2641"/>
    <w:rsid w:val="006E265D"/>
    <w:rsid w:val="006E2C12"/>
    <w:rsid w:val="006E2F4A"/>
    <w:rsid w:val="006E3027"/>
    <w:rsid w:val="006E3072"/>
    <w:rsid w:val="006E3175"/>
    <w:rsid w:val="006E324E"/>
    <w:rsid w:val="006E3348"/>
    <w:rsid w:val="006E34D3"/>
    <w:rsid w:val="006E359D"/>
    <w:rsid w:val="006E39C9"/>
    <w:rsid w:val="006E3C07"/>
    <w:rsid w:val="006E40DF"/>
    <w:rsid w:val="006E413C"/>
    <w:rsid w:val="006E4885"/>
    <w:rsid w:val="006E497F"/>
    <w:rsid w:val="006E4E1D"/>
    <w:rsid w:val="006E4F6F"/>
    <w:rsid w:val="006E51E1"/>
    <w:rsid w:val="006E547B"/>
    <w:rsid w:val="006E57D5"/>
    <w:rsid w:val="006E5B2A"/>
    <w:rsid w:val="006E5D22"/>
    <w:rsid w:val="006E5E0F"/>
    <w:rsid w:val="006E5F7F"/>
    <w:rsid w:val="006E602E"/>
    <w:rsid w:val="006E61D7"/>
    <w:rsid w:val="006E6406"/>
    <w:rsid w:val="006E65B8"/>
    <w:rsid w:val="006E674C"/>
    <w:rsid w:val="006E6BC9"/>
    <w:rsid w:val="006E6D12"/>
    <w:rsid w:val="006E6E8F"/>
    <w:rsid w:val="006E712B"/>
    <w:rsid w:val="006E7200"/>
    <w:rsid w:val="006E74B9"/>
    <w:rsid w:val="006E75F4"/>
    <w:rsid w:val="006E79FC"/>
    <w:rsid w:val="006E7AEB"/>
    <w:rsid w:val="006E7F26"/>
    <w:rsid w:val="006F0286"/>
    <w:rsid w:val="006F0DA9"/>
    <w:rsid w:val="006F0F48"/>
    <w:rsid w:val="006F173C"/>
    <w:rsid w:val="006F1A66"/>
    <w:rsid w:val="006F1B9A"/>
    <w:rsid w:val="006F1D29"/>
    <w:rsid w:val="006F2539"/>
    <w:rsid w:val="006F2662"/>
    <w:rsid w:val="006F2CD5"/>
    <w:rsid w:val="006F34FD"/>
    <w:rsid w:val="006F374F"/>
    <w:rsid w:val="006F391F"/>
    <w:rsid w:val="006F3AE4"/>
    <w:rsid w:val="006F3D7C"/>
    <w:rsid w:val="006F3DAA"/>
    <w:rsid w:val="006F3E28"/>
    <w:rsid w:val="006F3E37"/>
    <w:rsid w:val="006F40CE"/>
    <w:rsid w:val="006F4153"/>
    <w:rsid w:val="006F457B"/>
    <w:rsid w:val="006F4802"/>
    <w:rsid w:val="006F4889"/>
    <w:rsid w:val="006F5345"/>
    <w:rsid w:val="006F53EC"/>
    <w:rsid w:val="006F5435"/>
    <w:rsid w:val="006F573E"/>
    <w:rsid w:val="006F5760"/>
    <w:rsid w:val="006F5F13"/>
    <w:rsid w:val="006F631D"/>
    <w:rsid w:val="006F63C2"/>
    <w:rsid w:val="006F6588"/>
    <w:rsid w:val="006F66D4"/>
    <w:rsid w:val="006F6775"/>
    <w:rsid w:val="006F6A6F"/>
    <w:rsid w:val="006F6A71"/>
    <w:rsid w:val="006F6CBC"/>
    <w:rsid w:val="006F7162"/>
    <w:rsid w:val="006F7C11"/>
    <w:rsid w:val="00700017"/>
    <w:rsid w:val="007000D4"/>
    <w:rsid w:val="00700210"/>
    <w:rsid w:val="007003DC"/>
    <w:rsid w:val="00700733"/>
    <w:rsid w:val="00700874"/>
    <w:rsid w:val="00700A29"/>
    <w:rsid w:val="00700BC5"/>
    <w:rsid w:val="00701018"/>
    <w:rsid w:val="0070106B"/>
    <w:rsid w:val="00701740"/>
    <w:rsid w:val="00701CB6"/>
    <w:rsid w:val="00701D69"/>
    <w:rsid w:val="00701E19"/>
    <w:rsid w:val="00701E1F"/>
    <w:rsid w:val="00702172"/>
    <w:rsid w:val="007023D6"/>
    <w:rsid w:val="007025B7"/>
    <w:rsid w:val="007028BE"/>
    <w:rsid w:val="00702979"/>
    <w:rsid w:val="00702A40"/>
    <w:rsid w:val="00702EBB"/>
    <w:rsid w:val="007031D2"/>
    <w:rsid w:val="00703269"/>
    <w:rsid w:val="00703839"/>
    <w:rsid w:val="007039CE"/>
    <w:rsid w:val="00703A20"/>
    <w:rsid w:val="00703B33"/>
    <w:rsid w:val="00703CC0"/>
    <w:rsid w:val="00703F7E"/>
    <w:rsid w:val="007040E9"/>
    <w:rsid w:val="0070434F"/>
    <w:rsid w:val="00704615"/>
    <w:rsid w:val="00704A4B"/>
    <w:rsid w:val="00704C6B"/>
    <w:rsid w:val="00704D19"/>
    <w:rsid w:val="00704D34"/>
    <w:rsid w:val="007054D4"/>
    <w:rsid w:val="00705AA3"/>
    <w:rsid w:val="00705DFC"/>
    <w:rsid w:val="00705E79"/>
    <w:rsid w:val="00705FD7"/>
    <w:rsid w:val="0070627D"/>
    <w:rsid w:val="007070C5"/>
    <w:rsid w:val="0070769F"/>
    <w:rsid w:val="007079F3"/>
    <w:rsid w:val="00707CA4"/>
    <w:rsid w:val="00707DD5"/>
    <w:rsid w:val="007100A3"/>
    <w:rsid w:val="007101BF"/>
    <w:rsid w:val="00710418"/>
    <w:rsid w:val="00710CB0"/>
    <w:rsid w:val="00710F41"/>
    <w:rsid w:val="00711099"/>
    <w:rsid w:val="00711137"/>
    <w:rsid w:val="007111FB"/>
    <w:rsid w:val="007117D8"/>
    <w:rsid w:val="00711896"/>
    <w:rsid w:val="00711E12"/>
    <w:rsid w:val="00711F48"/>
    <w:rsid w:val="007120EC"/>
    <w:rsid w:val="007127B2"/>
    <w:rsid w:val="00712B65"/>
    <w:rsid w:val="00712BE3"/>
    <w:rsid w:val="00712C2C"/>
    <w:rsid w:val="00713C44"/>
    <w:rsid w:val="00713EF5"/>
    <w:rsid w:val="0071462D"/>
    <w:rsid w:val="0071464E"/>
    <w:rsid w:val="00714709"/>
    <w:rsid w:val="00714758"/>
    <w:rsid w:val="007147AF"/>
    <w:rsid w:val="007149FF"/>
    <w:rsid w:val="00714D17"/>
    <w:rsid w:val="00714FB8"/>
    <w:rsid w:val="007155AA"/>
    <w:rsid w:val="0071593A"/>
    <w:rsid w:val="00715951"/>
    <w:rsid w:val="00715A74"/>
    <w:rsid w:val="00715B97"/>
    <w:rsid w:val="00715F9B"/>
    <w:rsid w:val="007160D3"/>
    <w:rsid w:val="007160EA"/>
    <w:rsid w:val="007160F1"/>
    <w:rsid w:val="00716340"/>
    <w:rsid w:val="0071669F"/>
    <w:rsid w:val="007166CE"/>
    <w:rsid w:val="00716950"/>
    <w:rsid w:val="00716AB8"/>
    <w:rsid w:val="00716AD5"/>
    <w:rsid w:val="00716C50"/>
    <w:rsid w:val="00716CDE"/>
    <w:rsid w:val="00716FA9"/>
    <w:rsid w:val="0071706B"/>
    <w:rsid w:val="00717096"/>
    <w:rsid w:val="007170A7"/>
    <w:rsid w:val="007170E8"/>
    <w:rsid w:val="0071799A"/>
    <w:rsid w:val="00717AE0"/>
    <w:rsid w:val="00720543"/>
    <w:rsid w:val="007206FF"/>
    <w:rsid w:val="0072082B"/>
    <w:rsid w:val="00720958"/>
    <w:rsid w:val="00720E1F"/>
    <w:rsid w:val="00721488"/>
    <w:rsid w:val="00721862"/>
    <w:rsid w:val="007218DE"/>
    <w:rsid w:val="00721947"/>
    <w:rsid w:val="00721BBD"/>
    <w:rsid w:val="00722DD0"/>
    <w:rsid w:val="00723188"/>
    <w:rsid w:val="0072328B"/>
    <w:rsid w:val="007233D4"/>
    <w:rsid w:val="0072340C"/>
    <w:rsid w:val="00723444"/>
    <w:rsid w:val="0072371F"/>
    <w:rsid w:val="0072390A"/>
    <w:rsid w:val="00723BE5"/>
    <w:rsid w:val="00724267"/>
    <w:rsid w:val="007244DD"/>
    <w:rsid w:val="0072497C"/>
    <w:rsid w:val="00724F82"/>
    <w:rsid w:val="00725A31"/>
    <w:rsid w:val="00725ED7"/>
    <w:rsid w:val="00726032"/>
    <w:rsid w:val="007262CB"/>
    <w:rsid w:val="00726332"/>
    <w:rsid w:val="00726470"/>
    <w:rsid w:val="00726BD6"/>
    <w:rsid w:val="00726D50"/>
    <w:rsid w:val="00726E64"/>
    <w:rsid w:val="00726EAB"/>
    <w:rsid w:val="00726F98"/>
    <w:rsid w:val="0072701A"/>
    <w:rsid w:val="00727177"/>
    <w:rsid w:val="007273FF"/>
    <w:rsid w:val="0072771F"/>
    <w:rsid w:val="00727897"/>
    <w:rsid w:val="00727B84"/>
    <w:rsid w:val="00727C03"/>
    <w:rsid w:val="00727F0E"/>
    <w:rsid w:val="00727FFE"/>
    <w:rsid w:val="0073042F"/>
    <w:rsid w:val="0073053C"/>
    <w:rsid w:val="0073097A"/>
    <w:rsid w:val="007310C1"/>
    <w:rsid w:val="007310DF"/>
    <w:rsid w:val="00731187"/>
    <w:rsid w:val="0073165C"/>
    <w:rsid w:val="00731A36"/>
    <w:rsid w:val="0073203C"/>
    <w:rsid w:val="00732199"/>
    <w:rsid w:val="007322B0"/>
    <w:rsid w:val="00732825"/>
    <w:rsid w:val="00732C77"/>
    <w:rsid w:val="00732DA2"/>
    <w:rsid w:val="0073344D"/>
    <w:rsid w:val="0073385B"/>
    <w:rsid w:val="00733901"/>
    <w:rsid w:val="007346CF"/>
    <w:rsid w:val="00734D2F"/>
    <w:rsid w:val="00734EAE"/>
    <w:rsid w:val="007351A4"/>
    <w:rsid w:val="007352BF"/>
    <w:rsid w:val="007355E7"/>
    <w:rsid w:val="0073570D"/>
    <w:rsid w:val="00735BBE"/>
    <w:rsid w:val="00735D70"/>
    <w:rsid w:val="00735E0E"/>
    <w:rsid w:val="00735E8D"/>
    <w:rsid w:val="0073606C"/>
    <w:rsid w:val="00736159"/>
    <w:rsid w:val="0073627A"/>
    <w:rsid w:val="00736325"/>
    <w:rsid w:val="0073669F"/>
    <w:rsid w:val="0073672F"/>
    <w:rsid w:val="0073678A"/>
    <w:rsid w:val="00736E54"/>
    <w:rsid w:val="0073701A"/>
    <w:rsid w:val="007376C8"/>
    <w:rsid w:val="00737A40"/>
    <w:rsid w:val="00737A9B"/>
    <w:rsid w:val="00737AAE"/>
    <w:rsid w:val="00737AC3"/>
    <w:rsid w:val="00737F6D"/>
    <w:rsid w:val="00737FB9"/>
    <w:rsid w:val="00740183"/>
    <w:rsid w:val="00740457"/>
    <w:rsid w:val="00740497"/>
    <w:rsid w:val="0074107F"/>
    <w:rsid w:val="00741353"/>
    <w:rsid w:val="007415BB"/>
    <w:rsid w:val="0074183A"/>
    <w:rsid w:val="007418DF"/>
    <w:rsid w:val="007418FB"/>
    <w:rsid w:val="00741B2B"/>
    <w:rsid w:val="00741C69"/>
    <w:rsid w:val="00741E99"/>
    <w:rsid w:val="0074221D"/>
    <w:rsid w:val="007422C6"/>
    <w:rsid w:val="007422F5"/>
    <w:rsid w:val="0074297B"/>
    <w:rsid w:val="00742A2F"/>
    <w:rsid w:val="00742A64"/>
    <w:rsid w:val="00742B53"/>
    <w:rsid w:val="00742DBE"/>
    <w:rsid w:val="007434E2"/>
    <w:rsid w:val="00743867"/>
    <w:rsid w:val="00743B01"/>
    <w:rsid w:val="00743BD1"/>
    <w:rsid w:val="00743BD3"/>
    <w:rsid w:val="00743DF2"/>
    <w:rsid w:val="00743E82"/>
    <w:rsid w:val="00743F84"/>
    <w:rsid w:val="00744106"/>
    <w:rsid w:val="007441EC"/>
    <w:rsid w:val="0074440E"/>
    <w:rsid w:val="0074478F"/>
    <w:rsid w:val="007448D4"/>
    <w:rsid w:val="00744C2C"/>
    <w:rsid w:val="00744F5F"/>
    <w:rsid w:val="00744FBA"/>
    <w:rsid w:val="0074517E"/>
    <w:rsid w:val="0074572E"/>
    <w:rsid w:val="00745812"/>
    <w:rsid w:val="0074625F"/>
    <w:rsid w:val="0074632C"/>
    <w:rsid w:val="00746405"/>
    <w:rsid w:val="007464E3"/>
    <w:rsid w:val="00746558"/>
    <w:rsid w:val="007466D2"/>
    <w:rsid w:val="007469BC"/>
    <w:rsid w:val="00746D05"/>
    <w:rsid w:val="00746F35"/>
    <w:rsid w:val="00747045"/>
    <w:rsid w:val="00747286"/>
    <w:rsid w:val="007472E3"/>
    <w:rsid w:val="00747481"/>
    <w:rsid w:val="007478E9"/>
    <w:rsid w:val="007479B0"/>
    <w:rsid w:val="00747BA2"/>
    <w:rsid w:val="00747BD7"/>
    <w:rsid w:val="00747DEB"/>
    <w:rsid w:val="00747E4D"/>
    <w:rsid w:val="0075026C"/>
    <w:rsid w:val="007504B8"/>
    <w:rsid w:val="0075096F"/>
    <w:rsid w:val="007511BD"/>
    <w:rsid w:val="0075139D"/>
    <w:rsid w:val="00751A3C"/>
    <w:rsid w:val="00751ACE"/>
    <w:rsid w:val="00751E7C"/>
    <w:rsid w:val="0075236D"/>
    <w:rsid w:val="007523CD"/>
    <w:rsid w:val="0075250D"/>
    <w:rsid w:val="007525AA"/>
    <w:rsid w:val="00752BCE"/>
    <w:rsid w:val="00752CA1"/>
    <w:rsid w:val="00752CA2"/>
    <w:rsid w:val="00752DCB"/>
    <w:rsid w:val="007533B5"/>
    <w:rsid w:val="007537DE"/>
    <w:rsid w:val="00753D94"/>
    <w:rsid w:val="0075434D"/>
    <w:rsid w:val="0075442D"/>
    <w:rsid w:val="00754557"/>
    <w:rsid w:val="00754BB1"/>
    <w:rsid w:val="00754BF4"/>
    <w:rsid w:val="00754DCE"/>
    <w:rsid w:val="00755016"/>
    <w:rsid w:val="007552BD"/>
    <w:rsid w:val="00755B32"/>
    <w:rsid w:val="00755BAA"/>
    <w:rsid w:val="00755C6F"/>
    <w:rsid w:val="00755D2B"/>
    <w:rsid w:val="00755D84"/>
    <w:rsid w:val="00755FFE"/>
    <w:rsid w:val="007567A8"/>
    <w:rsid w:val="00756983"/>
    <w:rsid w:val="00756A87"/>
    <w:rsid w:val="00756B6B"/>
    <w:rsid w:val="0075747F"/>
    <w:rsid w:val="00757502"/>
    <w:rsid w:val="00757924"/>
    <w:rsid w:val="00757CE1"/>
    <w:rsid w:val="007600F3"/>
    <w:rsid w:val="00760106"/>
    <w:rsid w:val="0076031B"/>
    <w:rsid w:val="007605C9"/>
    <w:rsid w:val="0076128E"/>
    <w:rsid w:val="0076142C"/>
    <w:rsid w:val="0076161B"/>
    <w:rsid w:val="007616E9"/>
    <w:rsid w:val="00761946"/>
    <w:rsid w:val="007619BC"/>
    <w:rsid w:val="00762459"/>
    <w:rsid w:val="00762518"/>
    <w:rsid w:val="0076272A"/>
    <w:rsid w:val="007628D1"/>
    <w:rsid w:val="00762C57"/>
    <w:rsid w:val="00762DBE"/>
    <w:rsid w:val="0076303E"/>
    <w:rsid w:val="00763256"/>
    <w:rsid w:val="00763303"/>
    <w:rsid w:val="007633A1"/>
    <w:rsid w:val="007633E1"/>
    <w:rsid w:val="0076360E"/>
    <w:rsid w:val="00763629"/>
    <w:rsid w:val="00763793"/>
    <w:rsid w:val="00763854"/>
    <w:rsid w:val="00763CF7"/>
    <w:rsid w:val="00763E9F"/>
    <w:rsid w:val="00764001"/>
    <w:rsid w:val="0076459B"/>
    <w:rsid w:val="007647BF"/>
    <w:rsid w:val="007647CF"/>
    <w:rsid w:val="00764856"/>
    <w:rsid w:val="00764C0A"/>
    <w:rsid w:val="00764D7A"/>
    <w:rsid w:val="00764ECE"/>
    <w:rsid w:val="0076503E"/>
    <w:rsid w:val="0076505B"/>
    <w:rsid w:val="0076515C"/>
    <w:rsid w:val="007651AA"/>
    <w:rsid w:val="00765388"/>
    <w:rsid w:val="007654FB"/>
    <w:rsid w:val="00765AAC"/>
    <w:rsid w:val="00765FBA"/>
    <w:rsid w:val="00765FF1"/>
    <w:rsid w:val="007660A3"/>
    <w:rsid w:val="0076628E"/>
    <w:rsid w:val="0076631B"/>
    <w:rsid w:val="007663C3"/>
    <w:rsid w:val="007665C6"/>
    <w:rsid w:val="00766C32"/>
    <w:rsid w:val="00766EA2"/>
    <w:rsid w:val="0076703E"/>
    <w:rsid w:val="007670ED"/>
    <w:rsid w:val="00767132"/>
    <w:rsid w:val="00767373"/>
    <w:rsid w:val="00767532"/>
    <w:rsid w:val="00767594"/>
    <w:rsid w:val="00767960"/>
    <w:rsid w:val="00767990"/>
    <w:rsid w:val="00767B4D"/>
    <w:rsid w:val="00767BA9"/>
    <w:rsid w:val="00770EC8"/>
    <w:rsid w:val="00771163"/>
    <w:rsid w:val="007715C1"/>
    <w:rsid w:val="00771783"/>
    <w:rsid w:val="00771B0E"/>
    <w:rsid w:val="00771B50"/>
    <w:rsid w:val="00771D05"/>
    <w:rsid w:val="00771ED7"/>
    <w:rsid w:val="00771F06"/>
    <w:rsid w:val="00772217"/>
    <w:rsid w:val="007722AE"/>
    <w:rsid w:val="007722DA"/>
    <w:rsid w:val="00772613"/>
    <w:rsid w:val="0077263D"/>
    <w:rsid w:val="00772B67"/>
    <w:rsid w:val="00772E23"/>
    <w:rsid w:val="00772E5B"/>
    <w:rsid w:val="007732D8"/>
    <w:rsid w:val="007734D3"/>
    <w:rsid w:val="00773609"/>
    <w:rsid w:val="00773682"/>
    <w:rsid w:val="0077379E"/>
    <w:rsid w:val="0077390D"/>
    <w:rsid w:val="00773E9E"/>
    <w:rsid w:val="00774000"/>
    <w:rsid w:val="00774045"/>
    <w:rsid w:val="0077434F"/>
    <w:rsid w:val="00774470"/>
    <w:rsid w:val="00774AB7"/>
    <w:rsid w:val="00774B27"/>
    <w:rsid w:val="00774BD5"/>
    <w:rsid w:val="00774D4C"/>
    <w:rsid w:val="00774EDE"/>
    <w:rsid w:val="007750A7"/>
    <w:rsid w:val="007750AE"/>
    <w:rsid w:val="00775118"/>
    <w:rsid w:val="00775221"/>
    <w:rsid w:val="00775277"/>
    <w:rsid w:val="00775D5C"/>
    <w:rsid w:val="007760C1"/>
    <w:rsid w:val="00776170"/>
    <w:rsid w:val="0077622A"/>
    <w:rsid w:val="007764DE"/>
    <w:rsid w:val="007766BD"/>
    <w:rsid w:val="00776A45"/>
    <w:rsid w:val="00776A78"/>
    <w:rsid w:val="00776B45"/>
    <w:rsid w:val="00776F93"/>
    <w:rsid w:val="0077756E"/>
    <w:rsid w:val="007778A5"/>
    <w:rsid w:val="007779E8"/>
    <w:rsid w:val="00777A3C"/>
    <w:rsid w:val="00777CFD"/>
    <w:rsid w:val="00777D98"/>
    <w:rsid w:val="00780734"/>
    <w:rsid w:val="00780AE2"/>
    <w:rsid w:val="00780BBB"/>
    <w:rsid w:val="00780C30"/>
    <w:rsid w:val="00780E29"/>
    <w:rsid w:val="00780E76"/>
    <w:rsid w:val="007811E0"/>
    <w:rsid w:val="0078123C"/>
    <w:rsid w:val="00781303"/>
    <w:rsid w:val="00781845"/>
    <w:rsid w:val="0078184D"/>
    <w:rsid w:val="00781A66"/>
    <w:rsid w:val="00781C83"/>
    <w:rsid w:val="00781D39"/>
    <w:rsid w:val="00781E54"/>
    <w:rsid w:val="00782049"/>
    <w:rsid w:val="0078224E"/>
    <w:rsid w:val="0078297F"/>
    <w:rsid w:val="007829CB"/>
    <w:rsid w:val="00782D31"/>
    <w:rsid w:val="00782F16"/>
    <w:rsid w:val="00783837"/>
    <w:rsid w:val="007839A7"/>
    <w:rsid w:val="00783AB6"/>
    <w:rsid w:val="00783BE5"/>
    <w:rsid w:val="00783C71"/>
    <w:rsid w:val="00783D68"/>
    <w:rsid w:val="00783DF8"/>
    <w:rsid w:val="00783F8D"/>
    <w:rsid w:val="00784137"/>
    <w:rsid w:val="007842E3"/>
    <w:rsid w:val="00784325"/>
    <w:rsid w:val="00784B43"/>
    <w:rsid w:val="00784D37"/>
    <w:rsid w:val="00784D55"/>
    <w:rsid w:val="00784FD7"/>
    <w:rsid w:val="00785AA1"/>
    <w:rsid w:val="00785D01"/>
    <w:rsid w:val="007868E7"/>
    <w:rsid w:val="00786B5C"/>
    <w:rsid w:val="00786CD2"/>
    <w:rsid w:val="00786D7C"/>
    <w:rsid w:val="00786E4C"/>
    <w:rsid w:val="007871B7"/>
    <w:rsid w:val="007871CF"/>
    <w:rsid w:val="00787250"/>
    <w:rsid w:val="00787703"/>
    <w:rsid w:val="00787CCB"/>
    <w:rsid w:val="00790994"/>
    <w:rsid w:val="00790BC3"/>
    <w:rsid w:val="00790E5B"/>
    <w:rsid w:val="00791026"/>
    <w:rsid w:val="007912C2"/>
    <w:rsid w:val="00791812"/>
    <w:rsid w:val="007919B8"/>
    <w:rsid w:val="00791AD3"/>
    <w:rsid w:val="00791D7D"/>
    <w:rsid w:val="00791E74"/>
    <w:rsid w:val="00791F49"/>
    <w:rsid w:val="007922CB"/>
    <w:rsid w:val="007926B7"/>
    <w:rsid w:val="00792BF4"/>
    <w:rsid w:val="00792E83"/>
    <w:rsid w:val="007935C3"/>
    <w:rsid w:val="00793607"/>
    <w:rsid w:val="00793A66"/>
    <w:rsid w:val="00793DB4"/>
    <w:rsid w:val="00793F32"/>
    <w:rsid w:val="00794179"/>
    <w:rsid w:val="007944E3"/>
    <w:rsid w:val="007945B4"/>
    <w:rsid w:val="0079472F"/>
    <w:rsid w:val="00794853"/>
    <w:rsid w:val="00794BD7"/>
    <w:rsid w:val="0079504F"/>
    <w:rsid w:val="00795096"/>
    <w:rsid w:val="00795114"/>
    <w:rsid w:val="00795291"/>
    <w:rsid w:val="0079598F"/>
    <w:rsid w:val="00795BBA"/>
    <w:rsid w:val="00795DE0"/>
    <w:rsid w:val="0079656D"/>
    <w:rsid w:val="00796740"/>
    <w:rsid w:val="00796950"/>
    <w:rsid w:val="00796BC0"/>
    <w:rsid w:val="0079788F"/>
    <w:rsid w:val="007979E1"/>
    <w:rsid w:val="00797F77"/>
    <w:rsid w:val="00797FFE"/>
    <w:rsid w:val="007A0247"/>
    <w:rsid w:val="007A03C1"/>
    <w:rsid w:val="007A06C3"/>
    <w:rsid w:val="007A0859"/>
    <w:rsid w:val="007A088F"/>
    <w:rsid w:val="007A0898"/>
    <w:rsid w:val="007A0919"/>
    <w:rsid w:val="007A096A"/>
    <w:rsid w:val="007A0CF0"/>
    <w:rsid w:val="007A0E69"/>
    <w:rsid w:val="007A0F6B"/>
    <w:rsid w:val="007A0FE9"/>
    <w:rsid w:val="007A0FFB"/>
    <w:rsid w:val="007A11D6"/>
    <w:rsid w:val="007A1531"/>
    <w:rsid w:val="007A1943"/>
    <w:rsid w:val="007A1D60"/>
    <w:rsid w:val="007A1D77"/>
    <w:rsid w:val="007A1DE7"/>
    <w:rsid w:val="007A22D2"/>
    <w:rsid w:val="007A2427"/>
    <w:rsid w:val="007A26A5"/>
    <w:rsid w:val="007A27A6"/>
    <w:rsid w:val="007A2C31"/>
    <w:rsid w:val="007A319E"/>
    <w:rsid w:val="007A3221"/>
    <w:rsid w:val="007A3703"/>
    <w:rsid w:val="007A395E"/>
    <w:rsid w:val="007A3A75"/>
    <w:rsid w:val="007A3BC4"/>
    <w:rsid w:val="007A3F1B"/>
    <w:rsid w:val="007A41D4"/>
    <w:rsid w:val="007A4442"/>
    <w:rsid w:val="007A4840"/>
    <w:rsid w:val="007A4CC5"/>
    <w:rsid w:val="007A4D3F"/>
    <w:rsid w:val="007A502E"/>
    <w:rsid w:val="007A5254"/>
    <w:rsid w:val="007A59D3"/>
    <w:rsid w:val="007A59F8"/>
    <w:rsid w:val="007A5A3E"/>
    <w:rsid w:val="007A5ECE"/>
    <w:rsid w:val="007A62E6"/>
    <w:rsid w:val="007A65A8"/>
    <w:rsid w:val="007A68AC"/>
    <w:rsid w:val="007A6975"/>
    <w:rsid w:val="007A69AA"/>
    <w:rsid w:val="007A7135"/>
    <w:rsid w:val="007A71E6"/>
    <w:rsid w:val="007A7484"/>
    <w:rsid w:val="007A76CE"/>
    <w:rsid w:val="007A77DE"/>
    <w:rsid w:val="007A78BF"/>
    <w:rsid w:val="007A7C4A"/>
    <w:rsid w:val="007A7C7F"/>
    <w:rsid w:val="007A7CA3"/>
    <w:rsid w:val="007A7CCB"/>
    <w:rsid w:val="007B0351"/>
    <w:rsid w:val="007B05EF"/>
    <w:rsid w:val="007B07F2"/>
    <w:rsid w:val="007B0C95"/>
    <w:rsid w:val="007B0E49"/>
    <w:rsid w:val="007B0E9F"/>
    <w:rsid w:val="007B13B0"/>
    <w:rsid w:val="007B1956"/>
    <w:rsid w:val="007B1AA9"/>
    <w:rsid w:val="007B1B4A"/>
    <w:rsid w:val="007B1BC0"/>
    <w:rsid w:val="007B1C05"/>
    <w:rsid w:val="007B1D70"/>
    <w:rsid w:val="007B1E50"/>
    <w:rsid w:val="007B21E9"/>
    <w:rsid w:val="007B27F6"/>
    <w:rsid w:val="007B287A"/>
    <w:rsid w:val="007B2F14"/>
    <w:rsid w:val="007B3279"/>
    <w:rsid w:val="007B3636"/>
    <w:rsid w:val="007B3BB6"/>
    <w:rsid w:val="007B3BE9"/>
    <w:rsid w:val="007B4061"/>
    <w:rsid w:val="007B4917"/>
    <w:rsid w:val="007B4ED9"/>
    <w:rsid w:val="007B52D6"/>
    <w:rsid w:val="007B53F8"/>
    <w:rsid w:val="007B5697"/>
    <w:rsid w:val="007B5733"/>
    <w:rsid w:val="007B5B7E"/>
    <w:rsid w:val="007B5BF0"/>
    <w:rsid w:val="007B5FD3"/>
    <w:rsid w:val="007B6364"/>
    <w:rsid w:val="007B6593"/>
    <w:rsid w:val="007B68B2"/>
    <w:rsid w:val="007B6FA3"/>
    <w:rsid w:val="007B718C"/>
    <w:rsid w:val="007B753D"/>
    <w:rsid w:val="007B75FE"/>
    <w:rsid w:val="007B773E"/>
    <w:rsid w:val="007B7ED6"/>
    <w:rsid w:val="007C0184"/>
    <w:rsid w:val="007C04C8"/>
    <w:rsid w:val="007C065A"/>
    <w:rsid w:val="007C0724"/>
    <w:rsid w:val="007C088C"/>
    <w:rsid w:val="007C149C"/>
    <w:rsid w:val="007C167E"/>
    <w:rsid w:val="007C185A"/>
    <w:rsid w:val="007C1BEB"/>
    <w:rsid w:val="007C1ED4"/>
    <w:rsid w:val="007C23F6"/>
    <w:rsid w:val="007C24C2"/>
    <w:rsid w:val="007C27F0"/>
    <w:rsid w:val="007C2BAF"/>
    <w:rsid w:val="007C2C9B"/>
    <w:rsid w:val="007C2F24"/>
    <w:rsid w:val="007C300B"/>
    <w:rsid w:val="007C30A0"/>
    <w:rsid w:val="007C3317"/>
    <w:rsid w:val="007C34FF"/>
    <w:rsid w:val="007C350F"/>
    <w:rsid w:val="007C3E82"/>
    <w:rsid w:val="007C46A1"/>
    <w:rsid w:val="007C46DB"/>
    <w:rsid w:val="007C49CE"/>
    <w:rsid w:val="007C4A7C"/>
    <w:rsid w:val="007C4D59"/>
    <w:rsid w:val="007C51A2"/>
    <w:rsid w:val="007C5483"/>
    <w:rsid w:val="007C5D36"/>
    <w:rsid w:val="007C5F78"/>
    <w:rsid w:val="007C628C"/>
    <w:rsid w:val="007C67D3"/>
    <w:rsid w:val="007C6827"/>
    <w:rsid w:val="007C6ADB"/>
    <w:rsid w:val="007C7008"/>
    <w:rsid w:val="007C724D"/>
    <w:rsid w:val="007C75E4"/>
    <w:rsid w:val="007C779D"/>
    <w:rsid w:val="007C78FE"/>
    <w:rsid w:val="007C7C4D"/>
    <w:rsid w:val="007D0300"/>
    <w:rsid w:val="007D03B8"/>
    <w:rsid w:val="007D043B"/>
    <w:rsid w:val="007D0566"/>
    <w:rsid w:val="007D215C"/>
    <w:rsid w:val="007D23ED"/>
    <w:rsid w:val="007D2E7F"/>
    <w:rsid w:val="007D2EDA"/>
    <w:rsid w:val="007D3462"/>
    <w:rsid w:val="007D3743"/>
    <w:rsid w:val="007D422E"/>
    <w:rsid w:val="007D44D5"/>
    <w:rsid w:val="007D4AC5"/>
    <w:rsid w:val="007D4B3C"/>
    <w:rsid w:val="007D4B9F"/>
    <w:rsid w:val="007D4CE7"/>
    <w:rsid w:val="007D5791"/>
    <w:rsid w:val="007D59E0"/>
    <w:rsid w:val="007D5A36"/>
    <w:rsid w:val="007D620E"/>
    <w:rsid w:val="007D637F"/>
    <w:rsid w:val="007D640A"/>
    <w:rsid w:val="007D6520"/>
    <w:rsid w:val="007D6B22"/>
    <w:rsid w:val="007D6B73"/>
    <w:rsid w:val="007D6C39"/>
    <w:rsid w:val="007D6C3F"/>
    <w:rsid w:val="007D6D82"/>
    <w:rsid w:val="007D714F"/>
    <w:rsid w:val="007D7BA4"/>
    <w:rsid w:val="007D7D65"/>
    <w:rsid w:val="007E009C"/>
    <w:rsid w:val="007E0261"/>
    <w:rsid w:val="007E027C"/>
    <w:rsid w:val="007E0740"/>
    <w:rsid w:val="007E08A5"/>
    <w:rsid w:val="007E09F0"/>
    <w:rsid w:val="007E0A88"/>
    <w:rsid w:val="007E1130"/>
    <w:rsid w:val="007E13E8"/>
    <w:rsid w:val="007E1403"/>
    <w:rsid w:val="007E140A"/>
    <w:rsid w:val="007E15B9"/>
    <w:rsid w:val="007E16DE"/>
    <w:rsid w:val="007E18EC"/>
    <w:rsid w:val="007E1918"/>
    <w:rsid w:val="007E1CE2"/>
    <w:rsid w:val="007E1F6B"/>
    <w:rsid w:val="007E2486"/>
    <w:rsid w:val="007E2AD1"/>
    <w:rsid w:val="007E2C25"/>
    <w:rsid w:val="007E2CC6"/>
    <w:rsid w:val="007E2ECC"/>
    <w:rsid w:val="007E315E"/>
    <w:rsid w:val="007E35B9"/>
    <w:rsid w:val="007E3753"/>
    <w:rsid w:val="007E3758"/>
    <w:rsid w:val="007E38BC"/>
    <w:rsid w:val="007E3973"/>
    <w:rsid w:val="007E43C5"/>
    <w:rsid w:val="007E4553"/>
    <w:rsid w:val="007E4675"/>
    <w:rsid w:val="007E487E"/>
    <w:rsid w:val="007E49C4"/>
    <w:rsid w:val="007E4A10"/>
    <w:rsid w:val="007E4FEA"/>
    <w:rsid w:val="007E527E"/>
    <w:rsid w:val="007E532E"/>
    <w:rsid w:val="007E5784"/>
    <w:rsid w:val="007E593A"/>
    <w:rsid w:val="007E5B2B"/>
    <w:rsid w:val="007E5CA1"/>
    <w:rsid w:val="007E5D49"/>
    <w:rsid w:val="007E5D9F"/>
    <w:rsid w:val="007E6067"/>
    <w:rsid w:val="007E6297"/>
    <w:rsid w:val="007E63EE"/>
    <w:rsid w:val="007E640D"/>
    <w:rsid w:val="007E667C"/>
    <w:rsid w:val="007E6FF4"/>
    <w:rsid w:val="007E7023"/>
    <w:rsid w:val="007E73D5"/>
    <w:rsid w:val="007E751D"/>
    <w:rsid w:val="007E780A"/>
    <w:rsid w:val="007E7DA0"/>
    <w:rsid w:val="007E7F0A"/>
    <w:rsid w:val="007F0244"/>
    <w:rsid w:val="007F0638"/>
    <w:rsid w:val="007F0754"/>
    <w:rsid w:val="007F09C8"/>
    <w:rsid w:val="007F0E93"/>
    <w:rsid w:val="007F1168"/>
    <w:rsid w:val="007F132B"/>
    <w:rsid w:val="007F13C5"/>
    <w:rsid w:val="007F14A7"/>
    <w:rsid w:val="007F15D6"/>
    <w:rsid w:val="007F1DB8"/>
    <w:rsid w:val="007F1F98"/>
    <w:rsid w:val="007F27AE"/>
    <w:rsid w:val="007F2DF9"/>
    <w:rsid w:val="007F2E8C"/>
    <w:rsid w:val="007F3859"/>
    <w:rsid w:val="007F3983"/>
    <w:rsid w:val="007F39EC"/>
    <w:rsid w:val="007F3FA4"/>
    <w:rsid w:val="007F4022"/>
    <w:rsid w:val="007F454B"/>
    <w:rsid w:val="007F4822"/>
    <w:rsid w:val="007F49BB"/>
    <w:rsid w:val="007F4E98"/>
    <w:rsid w:val="007F512E"/>
    <w:rsid w:val="007F520C"/>
    <w:rsid w:val="007F5257"/>
    <w:rsid w:val="007F5531"/>
    <w:rsid w:val="007F59E0"/>
    <w:rsid w:val="007F5A0E"/>
    <w:rsid w:val="007F5AA1"/>
    <w:rsid w:val="007F6107"/>
    <w:rsid w:val="007F63C2"/>
    <w:rsid w:val="007F64B3"/>
    <w:rsid w:val="007F6628"/>
    <w:rsid w:val="007F6AD5"/>
    <w:rsid w:val="007F6B49"/>
    <w:rsid w:val="007F6BE4"/>
    <w:rsid w:val="007F6DB7"/>
    <w:rsid w:val="007F719F"/>
    <w:rsid w:val="007F7583"/>
    <w:rsid w:val="007F7616"/>
    <w:rsid w:val="007F76D3"/>
    <w:rsid w:val="007F777E"/>
    <w:rsid w:val="007F78A6"/>
    <w:rsid w:val="007F7C79"/>
    <w:rsid w:val="00800695"/>
    <w:rsid w:val="00800E0E"/>
    <w:rsid w:val="00800ED0"/>
    <w:rsid w:val="008010DE"/>
    <w:rsid w:val="008010F5"/>
    <w:rsid w:val="008013F3"/>
    <w:rsid w:val="00801521"/>
    <w:rsid w:val="0080153B"/>
    <w:rsid w:val="00801610"/>
    <w:rsid w:val="00801953"/>
    <w:rsid w:val="00801BD9"/>
    <w:rsid w:val="00801CB3"/>
    <w:rsid w:val="00801E41"/>
    <w:rsid w:val="00801FED"/>
    <w:rsid w:val="008024C6"/>
    <w:rsid w:val="008024CC"/>
    <w:rsid w:val="00802775"/>
    <w:rsid w:val="00802A27"/>
    <w:rsid w:val="00802C47"/>
    <w:rsid w:val="00802D71"/>
    <w:rsid w:val="00802DFA"/>
    <w:rsid w:val="008033E4"/>
    <w:rsid w:val="00803BF5"/>
    <w:rsid w:val="00803C22"/>
    <w:rsid w:val="00803CEA"/>
    <w:rsid w:val="00803D87"/>
    <w:rsid w:val="00803D96"/>
    <w:rsid w:val="00803EDE"/>
    <w:rsid w:val="0080417E"/>
    <w:rsid w:val="00804698"/>
    <w:rsid w:val="00804988"/>
    <w:rsid w:val="00804C80"/>
    <w:rsid w:val="00804CF5"/>
    <w:rsid w:val="00804E8B"/>
    <w:rsid w:val="00805098"/>
    <w:rsid w:val="008051F9"/>
    <w:rsid w:val="008053CB"/>
    <w:rsid w:val="00805418"/>
    <w:rsid w:val="00805850"/>
    <w:rsid w:val="00805AA0"/>
    <w:rsid w:val="00805C19"/>
    <w:rsid w:val="00805D69"/>
    <w:rsid w:val="00805DDD"/>
    <w:rsid w:val="0080663D"/>
    <w:rsid w:val="00807018"/>
    <w:rsid w:val="008071C6"/>
    <w:rsid w:val="008075B8"/>
    <w:rsid w:val="00810432"/>
    <w:rsid w:val="00810FB7"/>
    <w:rsid w:val="00810FC5"/>
    <w:rsid w:val="00811073"/>
    <w:rsid w:val="0081116E"/>
    <w:rsid w:val="008116A0"/>
    <w:rsid w:val="008117BB"/>
    <w:rsid w:val="00811F46"/>
    <w:rsid w:val="00811FDA"/>
    <w:rsid w:val="0081209E"/>
    <w:rsid w:val="00812546"/>
    <w:rsid w:val="008128D2"/>
    <w:rsid w:val="00812C68"/>
    <w:rsid w:val="00812D3F"/>
    <w:rsid w:val="00812DF1"/>
    <w:rsid w:val="00813017"/>
    <w:rsid w:val="008133E4"/>
    <w:rsid w:val="008138A9"/>
    <w:rsid w:val="00813930"/>
    <w:rsid w:val="00813F7B"/>
    <w:rsid w:val="00814288"/>
    <w:rsid w:val="00814B40"/>
    <w:rsid w:val="00814DC0"/>
    <w:rsid w:val="00814DC8"/>
    <w:rsid w:val="008156F2"/>
    <w:rsid w:val="0081585F"/>
    <w:rsid w:val="0081593D"/>
    <w:rsid w:val="00815A72"/>
    <w:rsid w:val="00815BFF"/>
    <w:rsid w:val="00815CFE"/>
    <w:rsid w:val="00816547"/>
    <w:rsid w:val="008168E7"/>
    <w:rsid w:val="00816D5D"/>
    <w:rsid w:val="00816E74"/>
    <w:rsid w:val="00816E7C"/>
    <w:rsid w:val="0081701E"/>
    <w:rsid w:val="0081711C"/>
    <w:rsid w:val="0081727E"/>
    <w:rsid w:val="00817651"/>
    <w:rsid w:val="00817789"/>
    <w:rsid w:val="008177DD"/>
    <w:rsid w:val="00817A98"/>
    <w:rsid w:val="00817C70"/>
    <w:rsid w:val="0082001D"/>
    <w:rsid w:val="00820162"/>
    <w:rsid w:val="008201FB"/>
    <w:rsid w:val="0082021B"/>
    <w:rsid w:val="008209DE"/>
    <w:rsid w:val="008209EF"/>
    <w:rsid w:val="00820A7A"/>
    <w:rsid w:val="00820BC2"/>
    <w:rsid w:val="00820F1D"/>
    <w:rsid w:val="00820FEA"/>
    <w:rsid w:val="00821005"/>
    <w:rsid w:val="00821081"/>
    <w:rsid w:val="00821158"/>
    <w:rsid w:val="008213D6"/>
    <w:rsid w:val="0082207D"/>
    <w:rsid w:val="008226CC"/>
    <w:rsid w:val="0082299A"/>
    <w:rsid w:val="00822E33"/>
    <w:rsid w:val="0082314D"/>
    <w:rsid w:val="008237DE"/>
    <w:rsid w:val="00823FC6"/>
    <w:rsid w:val="00824795"/>
    <w:rsid w:val="008247CF"/>
    <w:rsid w:val="008249B2"/>
    <w:rsid w:val="00824A91"/>
    <w:rsid w:val="008253AE"/>
    <w:rsid w:val="008254EC"/>
    <w:rsid w:val="00825551"/>
    <w:rsid w:val="00825AB3"/>
    <w:rsid w:val="00825CEB"/>
    <w:rsid w:val="00825D72"/>
    <w:rsid w:val="00825E47"/>
    <w:rsid w:val="0082625C"/>
    <w:rsid w:val="008266B9"/>
    <w:rsid w:val="00826B87"/>
    <w:rsid w:val="00826C69"/>
    <w:rsid w:val="00826E62"/>
    <w:rsid w:val="00826F64"/>
    <w:rsid w:val="00827473"/>
    <w:rsid w:val="00827798"/>
    <w:rsid w:val="00827C13"/>
    <w:rsid w:val="00827DE6"/>
    <w:rsid w:val="0083019E"/>
    <w:rsid w:val="00830561"/>
    <w:rsid w:val="00830580"/>
    <w:rsid w:val="008306BC"/>
    <w:rsid w:val="00830738"/>
    <w:rsid w:val="008307C5"/>
    <w:rsid w:val="00830909"/>
    <w:rsid w:val="00830CBA"/>
    <w:rsid w:val="00830D21"/>
    <w:rsid w:val="00830E52"/>
    <w:rsid w:val="00831859"/>
    <w:rsid w:val="00831A2B"/>
    <w:rsid w:val="00831CBE"/>
    <w:rsid w:val="008325BD"/>
    <w:rsid w:val="008325D1"/>
    <w:rsid w:val="00832810"/>
    <w:rsid w:val="00832ACE"/>
    <w:rsid w:val="00832AEF"/>
    <w:rsid w:val="00832D84"/>
    <w:rsid w:val="00832F44"/>
    <w:rsid w:val="00832FD4"/>
    <w:rsid w:val="00833133"/>
    <w:rsid w:val="0083383F"/>
    <w:rsid w:val="00833B85"/>
    <w:rsid w:val="00833BE3"/>
    <w:rsid w:val="008344B5"/>
    <w:rsid w:val="00834AB7"/>
    <w:rsid w:val="00834B46"/>
    <w:rsid w:val="00834F72"/>
    <w:rsid w:val="00835102"/>
    <w:rsid w:val="008353CF"/>
    <w:rsid w:val="008354A7"/>
    <w:rsid w:val="0083576F"/>
    <w:rsid w:val="00835829"/>
    <w:rsid w:val="008360A0"/>
    <w:rsid w:val="008364BD"/>
    <w:rsid w:val="00836506"/>
    <w:rsid w:val="008365EB"/>
    <w:rsid w:val="00836659"/>
    <w:rsid w:val="00836732"/>
    <w:rsid w:val="008367A6"/>
    <w:rsid w:val="008368D1"/>
    <w:rsid w:val="00836914"/>
    <w:rsid w:val="00836A15"/>
    <w:rsid w:val="00836A34"/>
    <w:rsid w:val="00836D8D"/>
    <w:rsid w:val="00836E82"/>
    <w:rsid w:val="00837152"/>
    <w:rsid w:val="00837ABC"/>
    <w:rsid w:val="00837B85"/>
    <w:rsid w:val="00837C15"/>
    <w:rsid w:val="00837D97"/>
    <w:rsid w:val="00837DCD"/>
    <w:rsid w:val="00837DD7"/>
    <w:rsid w:val="00837EDD"/>
    <w:rsid w:val="00837F1F"/>
    <w:rsid w:val="00840419"/>
    <w:rsid w:val="00840461"/>
    <w:rsid w:val="008404FF"/>
    <w:rsid w:val="00840749"/>
    <w:rsid w:val="0084092D"/>
    <w:rsid w:val="00840DE4"/>
    <w:rsid w:val="00840F78"/>
    <w:rsid w:val="00840FFF"/>
    <w:rsid w:val="00841010"/>
    <w:rsid w:val="008410C9"/>
    <w:rsid w:val="00841184"/>
    <w:rsid w:val="00841325"/>
    <w:rsid w:val="00841359"/>
    <w:rsid w:val="0084192E"/>
    <w:rsid w:val="0084194B"/>
    <w:rsid w:val="00841B0A"/>
    <w:rsid w:val="00841C1C"/>
    <w:rsid w:val="00841E58"/>
    <w:rsid w:val="0084264B"/>
    <w:rsid w:val="008426C3"/>
    <w:rsid w:val="0084275D"/>
    <w:rsid w:val="00842C65"/>
    <w:rsid w:val="00842FA4"/>
    <w:rsid w:val="008432E5"/>
    <w:rsid w:val="00843424"/>
    <w:rsid w:val="00843EBC"/>
    <w:rsid w:val="00844101"/>
    <w:rsid w:val="00844242"/>
    <w:rsid w:val="008444A3"/>
    <w:rsid w:val="008447F7"/>
    <w:rsid w:val="00844C0A"/>
    <w:rsid w:val="00844D32"/>
    <w:rsid w:val="00844F22"/>
    <w:rsid w:val="00845024"/>
    <w:rsid w:val="00845436"/>
    <w:rsid w:val="00845588"/>
    <w:rsid w:val="008458B8"/>
    <w:rsid w:val="008458C9"/>
    <w:rsid w:val="00845C05"/>
    <w:rsid w:val="00846285"/>
    <w:rsid w:val="008464F5"/>
    <w:rsid w:val="00846E50"/>
    <w:rsid w:val="00846F85"/>
    <w:rsid w:val="00846FD1"/>
    <w:rsid w:val="00847149"/>
    <w:rsid w:val="00847241"/>
    <w:rsid w:val="008473BF"/>
    <w:rsid w:val="00847729"/>
    <w:rsid w:val="00847BF9"/>
    <w:rsid w:val="00847DBD"/>
    <w:rsid w:val="00847DE7"/>
    <w:rsid w:val="0085006B"/>
    <w:rsid w:val="008506A7"/>
    <w:rsid w:val="008506FD"/>
    <w:rsid w:val="0085071F"/>
    <w:rsid w:val="00850A3B"/>
    <w:rsid w:val="00850FF5"/>
    <w:rsid w:val="00851297"/>
    <w:rsid w:val="008515D3"/>
    <w:rsid w:val="008517CB"/>
    <w:rsid w:val="008518B5"/>
    <w:rsid w:val="00851B41"/>
    <w:rsid w:val="00851F73"/>
    <w:rsid w:val="00851F9C"/>
    <w:rsid w:val="00852056"/>
    <w:rsid w:val="0085264B"/>
    <w:rsid w:val="008526D0"/>
    <w:rsid w:val="00852F97"/>
    <w:rsid w:val="008531AB"/>
    <w:rsid w:val="008533ED"/>
    <w:rsid w:val="00853710"/>
    <w:rsid w:val="00853B55"/>
    <w:rsid w:val="00853F34"/>
    <w:rsid w:val="00854131"/>
    <w:rsid w:val="00854241"/>
    <w:rsid w:val="008542A5"/>
    <w:rsid w:val="008543ED"/>
    <w:rsid w:val="008544D5"/>
    <w:rsid w:val="008545C8"/>
    <w:rsid w:val="00854741"/>
    <w:rsid w:val="0085477D"/>
    <w:rsid w:val="00854B5E"/>
    <w:rsid w:val="00854B7B"/>
    <w:rsid w:val="00854C4B"/>
    <w:rsid w:val="008551EB"/>
    <w:rsid w:val="00855486"/>
    <w:rsid w:val="00855959"/>
    <w:rsid w:val="00855B1A"/>
    <w:rsid w:val="00855DB8"/>
    <w:rsid w:val="00856301"/>
    <w:rsid w:val="00856404"/>
    <w:rsid w:val="00856416"/>
    <w:rsid w:val="00856823"/>
    <w:rsid w:val="0085686A"/>
    <w:rsid w:val="008568A8"/>
    <w:rsid w:val="00856A84"/>
    <w:rsid w:val="00856D12"/>
    <w:rsid w:val="00856EF0"/>
    <w:rsid w:val="00856FD2"/>
    <w:rsid w:val="0086021B"/>
    <w:rsid w:val="00860329"/>
    <w:rsid w:val="00860831"/>
    <w:rsid w:val="00860953"/>
    <w:rsid w:val="00860EA3"/>
    <w:rsid w:val="00861298"/>
    <w:rsid w:val="008616C0"/>
    <w:rsid w:val="00861C8B"/>
    <w:rsid w:val="00861E53"/>
    <w:rsid w:val="008624F1"/>
    <w:rsid w:val="00862859"/>
    <w:rsid w:val="00862CA2"/>
    <w:rsid w:val="00862D09"/>
    <w:rsid w:val="00863229"/>
    <w:rsid w:val="00863E15"/>
    <w:rsid w:val="00863F9F"/>
    <w:rsid w:val="00864118"/>
    <w:rsid w:val="0086435E"/>
    <w:rsid w:val="00864459"/>
    <w:rsid w:val="00864558"/>
    <w:rsid w:val="008646D2"/>
    <w:rsid w:val="008649FB"/>
    <w:rsid w:val="00864AB2"/>
    <w:rsid w:val="00864D62"/>
    <w:rsid w:val="00865261"/>
    <w:rsid w:val="0086527A"/>
    <w:rsid w:val="008655E2"/>
    <w:rsid w:val="0086591E"/>
    <w:rsid w:val="008659F5"/>
    <w:rsid w:val="008662D0"/>
    <w:rsid w:val="00866805"/>
    <w:rsid w:val="0086695A"/>
    <w:rsid w:val="008669F8"/>
    <w:rsid w:val="00866C5E"/>
    <w:rsid w:val="00866CE9"/>
    <w:rsid w:val="00866F68"/>
    <w:rsid w:val="008675F8"/>
    <w:rsid w:val="00867874"/>
    <w:rsid w:val="00867ED1"/>
    <w:rsid w:val="00867F5B"/>
    <w:rsid w:val="0087040D"/>
    <w:rsid w:val="00870676"/>
    <w:rsid w:val="0087081F"/>
    <w:rsid w:val="0087082F"/>
    <w:rsid w:val="00870840"/>
    <w:rsid w:val="008708A3"/>
    <w:rsid w:val="00870D40"/>
    <w:rsid w:val="00870E33"/>
    <w:rsid w:val="00870F2B"/>
    <w:rsid w:val="00871660"/>
    <w:rsid w:val="00871FAC"/>
    <w:rsid w:val="00871FC5"/>
    <w:rsid w:val="008724DA"/>
    <w:rsid w:val="008725CB"/>
    <w:rsid w:val="0087297F"/>
    <w:rsid w:val="00872BE8"/>
    <w:rsid w:val="00872CC7"/>
    <w:rsid w:val="00872F0D"/>
    <w:rsid w:val="00873070"/>
    <w:rsid w:val="00873107"/>
    <w:rsid w:val="008732AD"/>
    <w:rsid w:val="00873456"/>
    <w:rsid w:val="00873535"/>
    <w:rsid w:val="0087355E"/>
    <w:rsid w:val="00873724"/>
    <w:rsid w:val="00873AAB"/>
    <w:rsid w:val="00873B1D"/>
    <w:rsid w:val="00873C61"/>
    <w:rsid w:val="00873CAF"/>
    <w:rsid w:val="00873EA5"/>
    <w:rsid w:val="008741DF"/>
    <w:rsid w:val="008744F9"/>
    <w:rsid w:val="008746E5"/>
    <w:rsid w:val="00874785"/>
    <w:rsid w:val="008747F8"/>
    <w:rsid w:val="0087483E"/>
    <w:rsid w:val="00874862"/>
    <w:rsid w:val="0087492B"/>
    <w:rsid w:val="00874B16"/>
    <w:rsid w:val="00874E78"/>
    <w:rsid w:val="00874FD7"/>
    <w:rsid w:val="0087521C"/>
    <w:rsid w:val="00875237"/>
    <w:rsid w:val="00875A32"/>
    <w:rsid w:val="00875F3D"/>
    <w:rsid w:val="0087652A"/>
    <w:rsid w:val="00876F46"/>
    <w:rsid w:val="00877545"/>
    <w:rsid w:val="00877738"/>
    <w:rsid w:val="008777C7"/>
    <w:rsid w:val="00877800"/>
    <w:rsid w:val="00877C50"/>
    <w:rsid w:val="00877CEC"/>
    <w:rsid w:val="00877E6E"/>
    <w:rsid w:val="008801F6"/>
    <w:rsid w:val="008804A3"/>
    <w:rsid w:val="00880710"/>
    <w:rsid w:val="00880A40"/>
    <w:rsid w:val="00880B8B"/>
    <w:rsid w:val="00880C2D"/>
    <w:rsid w:val="00880D57"/>
    <w:rsid w:val="00880E3D"/>
    <w:rsid w:val="00880FA5"/>
    <w:rsid w:val="00881519"/>
    <w:rsid w:val="008816A7"/>
    <w:rsid w:val="008818FB"/>
    <w:rsid w:val="00881A4E"/>
    <w:rsid w:val="00881BE3"/>
    <w:rsid w:val="00881BF0"/>
    <w:rsid w:val="00882532"/>
    <w:rsid w:val="008825B1"/>
    <w:rsid w:val="008825B8"/>
    <w:rsid w:val="00882D3F"/>
    <w:rsid w:val="008831CB"/>
    <w:rsid w:val="0088323A"/>
    <w:rsid w:val="0088343C"/>
    <w:rsid w:val="00883597"/>
    <w:rsid w:val="00883B1C"/>
    <w:rsid w:val="00883E1F"/>
    <w:rsid w:val="00883E3A"/>
    <w:rsid w:val="0088434E"/>
    <w:rsid w:val="008843D1"/>
    <w:rsid w:val="0088445E"/>
    <w:rsid w:val="008847A6"/>
    <w:rsid w:val="00884D3E"/>
    <w:rsid w:val="00884DE6"/>
    <w:rsid w:val="00885521"/>
    <w:rsid w:val="008859FC"/>
    <w:rsid w:val="00885B7A"/>
    <w:rsid w:val="00885C8C"/>
    <w:rsid w:val="00885E10"/>
    <w:rsid w:val="00885E6B"/>
    <w:rsid w:val="00885F45"/>
    <w:rsid w:val="008860E1"/>
    <w:rsid w:val="008862C1"/>
    <w:rsid w:val="00886513"/>
    <w:rsid w:val="008868C9"/>
    <w:rsid w:val="00886A02"/>
    <w:rsid w:val="00886A84"/>
    <w:rsid w:val="008870D3"/>
    <w:rsid w:val="008874A2"/>
    <w:rsid w:val="008874AF"/>
    <w:rsid w:val="0088753A"/>
    <w:rsid w:val="00887A76"/>
    <w:rsid w:val="00890507"/>
    <w:rsid w:val="00890874"/>
    <w:rsid w:val="0089092F"/>
    <w:rsid w:val="00890C64"/>
    <w:rsid w:val="00891060"/>
    <w:rsid w:val="008916D4"/>
    <w:rsid w:val="00891ABA"/>
    <w:rsid w:val="00891C5C"/>
    <w:rsid w:val="00892002"/>
    <w:rsid w:val="0089228F"/>
    <w:rsid w:val="00892312"/>
    <w:rsid w:val="0089246B"/>
    <w:rsid w:val="00892769"/>
    <w:rsid w:val="008927B5"/>
    <w:rsid w:val="00892AF2"/>
    <w:rsid w:val="00892D08"/>
    <w:rsid w:val="0089360F"/>
    <w:rsid w:val="008939CD"/>
    <w:rsid w:val="00893AC2"/>
    <w:rsid w:val="00893AD0"/>
    <w:rsid w:val="00893C0E"/>
    <w:rsid w:val="00893DDB"/>
    <w:rsid w:val="00894106"/>
    <w:rsid w:val="00894287"/>
    <w:rsid w:val="00894419"/>
    <w:rsid w:val="008944D3"/>
    <w:rsid w:val="008947F9"/>
    <w:rsid w:val="008948B9"/>
    <w:rsid w:val="00894A3A"/>
    <w:rsid w:val="00894BBC"/>
    <w:rsid w:val="00894BEE"/>
    <w:rsid w:val="00894CF7"/>
    <w:rsid w:val="0089518D"/>
    <w:rsid w:val="008954DF"/>
    <w:rsid w:val="00895650"/>
    <w:rsid w:val="00895FEF"/>
    <w:rsid w:val="008962D5"/>
    <w:rsid w:val="0089648F"/>
    <w:rsid w:val="0089657C"/>
    <w:rsid w:val="0089668A"/>
    <w:rsid w:val="008972B7"/>
    <w:rsid w:val="0089734D"/>
    <w:rsid w:val="008973F6"/>
    <w:rsid w:val="0089745F"/>
    <w:rsid w:val="008976C9"/>
    <w:rsid w:val="008977AE"/>
    <w:rsid w:val="00897ADF"/>
    <w:rsid w:val="00897C95"/>
    <w:rsid w:val="00897E13"/>
    <w:rsid w:val="00897F15"/>
    <w:rsid w:val="00897F40"/>
    <w:rsid w:val="008A073A"/>
    <w:rsid w:val="008A0D60"/>
    <w:rsid w:val="008A0E35"/>
    <w:rsid w:val="008A10CB"/>
    <w:rsid w:val="008A1454"/>
    <w:rsid w:val="008A145D"/>
    <w:rsid w:val="008A1682"/>
    <w:rsid w:val="008A1E3E"/>
    <w:rsid w:val="008A26AB"/>
    <w:rsid w:val="008A2920"/>
    <w:rsid w:val="008A301F"/>
    <w:rsid w:val="008A327D"/>
    <w:rsid w:val="008A328F"/>
    <w:rsid w:val="008A339A"/>
    <w:rsid w:val="008A387C"/>
    <w:rsid w:val="008A3991"/>
    <w:rsid w:val="008A3E50"/>
    <w:rsid w:val="008A4262"/>
    <w:rsid w:val="008A43AF"/>
    <w:rsid w:val="008A5500"/>
    <w:rsid w:val="008A580A"/>
    <w:rsid w:val="008A5AA4"/>
    <w:rsid w:val="008A5CAF"/>
    <w:rsid w:val="008A5DD4"/>
    <w:rsid w:val="008A5EDC"/>
    <w:rsid w:val="008A6299"/>
    <w:rsid w:val="008A63F9"/>
    <w:rsid w:val="008A6887"/>
    <w:rsid w:val="008A6CD9"/>
    <w:rsid w:val="008A6D61"/>
    <w:rsid w:val="008A6DCD"/>
    <w:rsid w:val="008A7133"/>
    <w:rsid w:val="008A7223"/>
    <w:rsid w:val="008A74A3"/>
    <w:rsid w:val="008A7846"/>
    <w:rsid w:val="008A7E9B"/>
    <w:rsid w:val="008B0271"/>
    <w:rsid w:val="008B1A90"/>
    <w:rsid w:val="008B1BC5"/>
    <w:rsid w:val="008B1E1D"/>
    <w:rsid w:val="008B2110"/>
    <w:rsid w:val="008B21CE"/>
    <w:rsid w:val="008B21D9"/>
    <w:rsid w:val="008B23F8"/>
    <w:rsid w:val="008B2675"/>
    <w:rsid w:val="008B2EC1"/>
    <w:rsid w:val="008B34AF"/>
    <w:rsid w:val="008B3688"/>
    <w:rsid w:val="008B3898"/>
    <w:rsid w:val="008B3B50"/>
    <w:rsid w:val="008B3EAC"/>
    <w:rsid w:val="008B422F"/>
    <w:rsid w:val="008B4509"/>
    <w:rsid w:val="008B4668"/>
    <w:rsid w:val="008B4909"/>
    <w:rsid w:val="008B491C"/>
    <w:rsid w:val="008B4932"/>
    <w:rsid w:val="008B49D9"/>
    <w:rsid w:val="008B50C2"/>
    <w:rsid w:val="008B5151"/>
    <w:rsid w:val="008B5157"/>
    <w:rsid w:val="008B52FB"/>
    <w:rsid w:val="008B57B9"/>
    <w:rsid w:val="008B5817"/>
    <w:rsid w:val="008B597E"/>
    <w:rsid w:val="008B59A9"/>
    <w:rsid w:val="008B5AC5"/>
    <w:rsid w:val="008B5ED9"/>
    <w:rsid w:val="008B66C8"/>
    <w:rsid w:val="008B673D"/>
    <w:rsid w:val="008B6E71"/>
    <w:rsid w:val="008B6F2D"/>
    <w:rsid w:val="008B7227"/>
    <w:rsid w:val="008B75DB"/>
    <w:rsid w:val="008B7640"/>
    <w:rsid w:val="008B7760"/>
    <w:rsid w:val="008B778C"/>
    <w:rsid w:val="008B787A"/>
    <w:rsid w:val="008C031F"/>
    <w:rsid w:val="008C08E6"/>
    <w:rsid w:val="008C0906"/>
    <w:rsid w:val="008C0B5C"/>
    <w:rsid w:val="008C0D71"/>
    <w:rsid w:val="008C0E8C"/>
    <w:rsid w:val="008C13A1"/>
    <w:rsid w:val="008C1F66"/>
    <w:rsid w:val="008C23F5"/>
    <w:rsid w:val="008C2445"/>
    <w:rsid w:val="008C25BB"/>
    <w:rsid w:val="008C2A77"/>
    <w:rsid w:val="008C2B8B"/>
    <w:rsid w:val="008C2FA6"/>
    <w:rsid w:val="008C306F"/>
    <w:rsid w:val="008C3212"/>
    <w:rsid w:val="008C336E"/>
    <w:rsid w:val="008C4852"/>
    <w:rsid w:val="008C4901"/>
    <w:rsid w:val="008C4BD8"/>
    <w:rsid w:val="008C4CF6"/>
    <w:rsid w:val="008C5123"/>
    <w:rsid w:val="008C5B1D"/>
    <w:rsid w:val="008C5D1D"/>
    <w:rsid w:val="008C5FB6"/>
    <w:rsid w:val="008C6147"/>
    <w:rsid w:val="008C6626"/>
    <w:rsid w:val="008C6738"/>
    <w:rsid w:val="008C694F"/>
    <w:rsid w:val="008C6B61"/>
    <w:rsid w:val="008C6C08"/>
    <w:rsid w:val="008C6E08"/>
    <w:rsid w:val="008C7317"/>
    <w:rsid w:val="008C748E"/>
    <w:rsid w:val="008C74E3"/>
    <w:rsid w:val="008C77D9"/>
    <w:rsid w:val="008D00C1"/>
    <w:rsid w:val="008D095F"/>
    <w:rsid w:val="008D0A06"/>
    <w:rsid w:val="008D0B1C"/>
    <w:rsid w:val="008D0DD0"/>
    <w:rsid w:val="008D0EDF"/>
    <w:rsid w:val="008D0F00"/>
    <w:rsid w:val="008D131E"/>
    <w:rsid w:val="008D18B8"/>
    <w:rsid w:val="008D1B60"/>
    <w:rsid w:val="008D22C5"/>
    <w:rsid w:val="008D2325"/>
    <w:rsid w:val="008D232F"/>
    <w:rsid w:val="008D26E9"/>
    <w:rsid w:val="008D2702"/>
    <w:rsid w:val="008D28E7"/>
    <w:rsid w:val="008D2CC8"/>
    <w:rsid w:val="008D2F3E"/>
    <w:rsid w:val="008D301E"/>
    <w:rsid w:val="008D30F1"/>
    <w:rsid w:val="008D34E3"/>
    <w:rsid w:val="008D3D8C"/>
    <w:rsid w:val="008D3E38"/>
    <w:rsid w:val="008D4273"/>
    <w:rsid w:val="008D4A3A"/>
    <w:rsid w:val="008D4A78"/>
    <w:rsid w:val="008D4D1B"/>
    <w:rsid w:val="008D4E5E"/>
    <w:rsid w:val="008D5150"/>
    <w:rsid w:val="008D583F"/>
    <w:rsid w:val="008D5993"/>
    <w:rsid w:val="008D59C0"/>
    <w:rsid w:val="008D5D43"/>
    <w:rsid w:val="008D6331"/>
    <w:rsid w:val="008D6386"/>
    <w:rsid w:val="008D6717"/>
    <w:rsid w:val="008D6D27"/>
    <w:rsid w:val="008D77DF"/>
    <w:rsid w:val="008D785C"/>
    <w:rsid w:val="008D7867"/>
    <w:rsid w:val="008D78E3"/>
    <w:rsid w:val="008D7D6A"/>
    <w:rsid w:val="008D7DAF"/>
    <w:rsid w:val="008D7F41"/>
    <w:rsid w:val="008E0182"/>
    <w:rsid w:val="008E04CE"/>
    <w:rsid w:val="008E0BE9"/>
    <w:rsid w:val="008E0CD6"/>
    <w:rsid w:val="008E1281"/>
    <w:rsid w:val="008E130C"/>
    <w:rsid w:val="008E1665"/>
    <w:rsid w:val="008E17F3"/>
    <w:rsid w:val="008E1C6F"/>
    <w:rsid w:val="008E1D84"/>
    <w:rsid w:val="008E1D85"/>
    <w:rsid w:val="008E1E60"/>
    <w:rsid w:val="008E20C2"/>
    <w:rsid w:val="008E231F"/>
    <w:rsid w:val="008E2354"/>
    <w:rsid w:val="008E2361"/>
    <w:rsid w:val="008E3664"/>
    <w:rsid w:val="008E38E7"/>
    <w:rsid w:val="008E3A71"/>
    <w:rsid w:val="008E3D12"/>
    <w:rsid w:val="008E3F71"/>
    <w:rsid w:val="008E3FA9"/>
    <w:rsid w:val="008E409A"/>
    <w:rsid w:val="008E44CF"/>
    <w:rsid w:val="008E454F"/>
    <w:rsid w:val="008E4945"/>
    <w:rsid w:val="008E4B65"/>
    <w:rsid w:val="008E4C63"/>
    <w:rsid w:val="008E4E65"/>
    <w:rsid w:val="008E4F1B"/>
    <w:rsid w:val="008E528C"/>
    <w:rsid w:val="008E553D"/>
    <w:rsid w:val="008E5B01"/>
    <w:rsid w:val="008E6B83"/>
    <w:rsid w:val="008E6BDC"/>
    <w:rsid w:val="008E6D25"/>
    <w:rsid w:val="008E6ED5"/>
    <w:rsid w:val="008E70CC"/>
    <w:rsid w:val="008E730E"/>
    <w:rsid w:val="008E7581"/>
    <w:rsid w:val="008E7E08"/>
    <w:rsid w:val="008F014F"/>
    <w:rsid w:val="008F016A"/>
    <w:rsid w:val="008F0512"/>
    <w:rsid w:val="008F09D5"/>
    <w:rsid w:val="008F09DB"/>
    <w:rsid w:val="008F0CD4"/>
    <w:rsid w:val="008F0EFC"/>
    <w:rsid w:val="008F0F71"/>
    <w:rsid w:val="008F1072"/>
    <w:rsid w:val="008F1306"/>
    <w:rsid w:val="008F1882"/>
    <w:rsid w:val="008F2153"/>
    <w:rsid w:val="008F2228"/>
    <w:rsid w:val="008F2527"/>
    <w:rsid w:val="008F29B4"/>
    <w:rsid w:val="008F2D66"/>
    <w:rsid w:val="008F3424"/>
    <w:rsid w:val="008F39A1"/>
    <w:rsid w:val="008F39C0"/>
    <w:rsid w:val="008F40F2"/>
    <w:rsid w:val="008F40F4"/>
    <w:rsid w:val="008F41C1"/>
    <w:rsid w:val="008F42AA"/>
    <w:rsid w:val="008F468B"/>
    <w:rsid w:val="008F47BE"/>
    <w:rsid w:val="008F4937"/>
    <w:rsid w:val="008F4C2E"/>
    <w:rsid w:val="008F501F"/>
    <w:rsid w:val="008F5049"/>
    <w:rsid w:val="008F5349"/>
    <w:rsid w:val="008F5830"/>
    <w:rsid w:val="008F5E79"/>
    <w:rsid w:val="008F5FC4"/>
    <w:rsid w:val="008F69CD"/>
    <w:rsid w:val="008F6AE6"/>
    <w:rsid w:val="008F71E3"/>
    <w:rsid w:val="008F73B4"/>
    <w:rsid w:val="008F74F4"/>
    <w:rsid w:val="008F75CD"/>
    <w:rsid w:val="008F7796"/>
    <w:rsid w:val="008F7807"/>
    <w:rsid w:val="008F7D2B"/>
    <w:rsid w:val="009001E5"/>
    <w:rsid w:val="00900B0A"/>
    <w:rsid w:val="00900FE7"/>
    <w:rsid w:val="00900FF9"/>
    <w:rsid w:val="00901258"/>
    <w:rsid w:val="00901287"/>
    <w:rsid w:val="0090147F"/>
    <w:rsid w:val="009014EA"/>
    <w:rsid w:val="00901542"/>
    <w:rsid w:val="00901DF8"/>
    <w:rsid w:val="009020BC"/>
    <w:rsid w:val="00902781"/>
    <w:rsid w:val="00902AA4"/>
    <w:rsid w:val="00902D66"/>
    <w:rsid w:val="00903029"/>
    <w:rsid w:val="0090314F"/>
    <w:rsid w:val="0090319D"/>
    <w:rsid w:val="00903411"/>
    <w:rsid w:val="00903657"/>
    <w:rsid w:val="00903C87"/>
    <w:rsid w:val="00903D2A"/>
    <w:rsid w:val="00903E51"/>
    <w:rsid w:val="00903F8E"/>
    <w:rsid w:val="00904047"/>
    <w:rsid w:val="00904185"/>
    <w:rsid w:val="0090420C"/>
    <w:rsid w:val="0090440C"/>
    <w:rsid w:val="00904BE9"/>
    <w:rsid w:val="00904CFB"/>
    <w:rsid w:val="009052C5"/>
    <w:rsid w:val="009057A6"/>
    <w:rsid w:val="00905C4C"/>
    <w:rsid w:val="00905EEC"/>
    <w:rsid w:val="00905FEF"/>
    <w:rsid w:val="00906272"/>
    <w:rsid w:val="0090628A"/>
    <w:rsid w:val="009065AB"/>
    <w:rsid w:val="00906678"/>
    <w:rsid w:val="009066D9"/>
    <w:rsid w:val="009066E4"/>
    <w:rsid w:val="00906F05"/>
    <w:rsid w:val="00907B98"/>
    <w:rsid w:val="00907BA0"/>
    <w:rsid w:val="00907C4A"/>
    <w:rsid w:val="009100BE"/>
    <w:rsid w:val="00910202"/>
    <w:rsid w:val="009102A7"/>
    <w:rsid w:val="00910371"/>
    <w:rsid w:val="009103E0"/>
    <w:rsid w:val="00910557"/>
    <w:rsid w:val="00910901"/>
    <w:rsid w:val="00911659"/>
    <w:rsid w:val="0091172F"/>
    <w:rsid w:val="009119AF"/>
    <w:rsid w:val="00911D96"/>
    <w:rsid w:val="00911F5B"/>
    <w:rsid w:val="00911F5D"/>
    <w:rsid w:val="00912092"/>
    <w:rsid w:val="0091255C"/>
    <w:rsid w:val="00912833"/>
    <w:rsid w:val="0091289F"/>
    <w:rsid w:val="009129A7"/>
    <w:rsid w:val="00912A10"/>
    <w:rsid w:val="00912B17"/>
    <w:rsid w:val="00912BE3"/>
    <w:rsid w:val="00912E21"/>
    <w:rsid w:val="00913160"/>
    <w:rsid w:val="00913186"/>
    <w:rsid w:val="009131ED"/>
    <w:rsid w:val="00913427"/>
    <w:rsid w:val="00913571"/>
    <w:rsid w:val="00913BA2"/>
    <w:rsid w:val="009144FB"/>
    <w:rsid w:val="00914630"/>
    <w:rsid w:val="0091489F"/>
    <w:rsid w:val="00914914"/>
    <w:rsid w:val="00914F5B"/>
    <w:rsid w:val="0091511F"/>
    <w:rsid w:val="0091523A"/>
    <w:rsid w:val="00915315"/>
    <w:rsid w:val="00915868"/>
    <w:rsid w:val="0091593B"/>
    <w:rsid w:val="00915D2B"/>
    <w:rsid w:val="00915DD7"/>
    <w:rsid w:val="00915DEB"/>
    <w:rsid w:val="00915E46"/>
    <w:rsid w:val="00915FA5"/>
    <w:rsid w:val="009161F3"/>
    <w:rsid w:val="0091671B"/>
    <w:rsid w:val="00916777"/>
    <w:rsid w:val="00916849"/>
    <w:rsid w:val="00916850"/>
    <w:rsid w:val="00916AD8"/>
    <w:rsid w:val="00917709"/>
    <w:rsid w:val="009179EA"/>
    <w:rsid w:val="00917DE9"/>
    <w:rsid w:val="00917F40"/>
    <w:rsid w:val="00920080"/>
    <w:rsid w:val="009205FC"/>
    <w:rsid w:val="00920915"/>
    <w:rsid w:val="009209FC"/>
    <w:rsid w:val="00920E6C"/>
    <w:rsid w:val="00921039"/>
    <w:rsid w:val="009210C4"/>
    <w:rsid w:val="00921520"/>
    <w:rsid w:val="0092165C"/>
    <w:rsid w:val="00921915"/>
    <w:rsid w:val="00921CD2"/>
    <w:rsid w:val="0092233B"/>
    <w:rsid w:val="009223B1"/>
    <w:rsid w:val="0092251C"/>
    <w:rsid w:val="00922667"/>
    <w:rsid w:val="00922BD5"/>
    <w:rsid w:val="00922DB7"/>
    <w:rsid w:val="00922FE0"/>
    <w:rsid w:val="0092323D"/>
    <w:rsid w:val="00923757"/>
    <w:rsid w:val="009237FE"/>
    <w:rsid w:val="00923AD4"/>
    <w:rsid w:val="00923E4A"/>
    <w:rsid w:val="00923F66"/>
    <w:rsid w:val="009240E2"/>
    <w:rsid w:val="0092415B"/>
    <w:rsid w:val="009243C7"/>
    <w:rsid w:val="00924555"/>
    <w:rsid w:val="00924556"/>
    <w:rsid w:val="00924592"/>
    <w:rsid w:val="00924627"/>
    <w:rsid w:val="009246A3"/>
    <w:rsid w:val="009247AB"/>
    <w:rsid w:val="009249D2"/>
    <w:rsid w:val="00924A06"/>
    <w:rsid w:val="00924A39"/>
    <w:rsid w:val="00924ADF"/>
    <w:rsid w:val="009250F5"/>
    <w:rsid w:val="009252F6"/>
    <w:rsid w:val="00925305"/>
    <w:rsid w:val="00925941"/>
    <w:rsid w:val="00925C57"/>
    <w:rsid w:val="00925E26"/>
    <w:rsid w:val="00925F85"/>
    <w:rsid w:val="00926BA1"/>
    <w:rsid w:val="00926E67"/>
    <w:rsid w:val="009270C0"/>
    <w:rsid w:val="00927306"/>
    <w:rsid w:val="00927388"/>
    <w:rsid w:val="0092765F"/>
    <w:rsid w:val="00927769"/>
    <w:rsid w:val="00927A1B"/>
    <w:rsid w:val="00927AFB"/>
    <w:rsid w:val="009301C8"/>
    <w:rsid w:val="009301D2"/>
    <w:rsid w:val="00930204"/>
    <w:rsid w:val="009304DF"/>
    <w:rsid w:val="009305DC"/>
    <w:rsid w:val="009306AD"/>
    <w:rsid w:val="009307D8"/>
    <w:rsid w:val="009307DC"/>
    <w:rsid w:val="009308D9"/>
    <w:rsid w:val="00930D7D"/>
    <w:rsid w:val="00930F7A"/>
    <w:rsid w:val="0093104C"/>
    <w:rsid w:val="0093120A"/>
    <w:rsid w:val="00931740"/>
    <w:rsid w:val="00931914"/>
    <w:rsid w:val="00931CE1"/>
    <w:rsid w:val="00931EE5"/>
    <w:rsid w:val="009323C6"/>
    <w:rsid w:val="0093252F"/>
    <w:rsid w:val="009326C8"/>
    <w:rsid w:val="00932A9A"/>
    <w:rsid w:val="00932BAE"/>
    <w:rsid w:val="00932F6F"/>
    <w:rsid w:val="0093323D"/>
    <w:rsid w:val="00933267"/>
    <w:rsid w:val="009335E8"/>
    <w:rsid w:val="009339A2"/>
    <w:rsid w:val="00933A44"/>
    <w:rsid w:val="00933D19"/>
    <w:rsid w:val="0093401A"/>
    <w:rsid w:val="00934EB6"/>
    <w:rsid w:val="00934F07"/>
    <w:rsid w:val="00934F1C"/>
    <w:rsid w:val="00935202"/>
    <w:rsid w:val="0093582F"/>
    <w:rsid w:val="009358AE"/>
    <w:rsid w:val="009363D7"/>
    <w:rsid w:val="009370AE"/>
    <w:rsid w:val="009371B3"/>
    <w:rsid w:val="0093739E"/>
    <w:rsid w:val="009373CA"/>
    <w:rsid w:val="00937BDC"/>
    <w:rsid w:val="00937F0B"/>
    <w:rsid w:val="009401CB"/>
    <w:rsid w:val="00940503"/>
    <w:rsid w:val="00940809"/>
    <w:rsid w:val="00940A7C"/>
    <w:rsid w:val="00940BE2"/>
    <w:rsid w:val="0094132A"/>
    <w:rsid w:val="0094138C"/>
    <w:rsid w:val="009416BB"/>
    <w:rsid w:val="00941723"/>
    <w:rsid w:val="00941771"/>
    <w:rsid w:val="009417C4"/>
    <w:rsid w:val="00941A3A"/>
    <w:rsid w:val="00941D05"/>
    <w:rsid w:val="00941E01"/>
    <w:rsid w:val="00941F99"/>
    <w:rsid w:val="00942292"/>
    <w:rsid w:val="009425CE"/>
    <w:rsid w:val="009428CF"/>
    <w:rsid w:val="009429C6"/>
    <w:rsid w:val="00942ADF"/>
    <w:rsid w:val="00943AAB"/>
    <w:rsid w:val="009446CC"/>
    <w:rsid w:val="00944A73"/>
    <w:rsid w:val="00944CF4"/>
    <w:rsid w:val="00944DBB"/>
    <w:rsid w:val="00944E92"/>
    <w:rsid w:val="00944FB0"/>
    <w:rsid w:val="00945101"/>
    <w:rsid w:val="00945297"/>
    <w:rsid w:val="00945436"/>
    <w:rsid w:val="00945558"/>
    <w:rsid w:val="00945676"/>
    <w:rsid w:val="009456C9"/>
    <w:rsid w:val="009456DE"/>
    <w:rsid w:val="009456F8"/>
    <w:rsid w:val="00945765"/>
    <w:rsid w:val="00945ABE"/>
    <w:rsid w:val="00945BBD"/>
    <w:rsid w:val="00946247"/>
    <w:rsid w:val="00946616"/>
    <w:rsid w:val="00946A4F"/>
    <w:rsid w:val="00946EEE"/>
    <w:rsid w:val="009479EE"/>
    <w:rsid w:val="00947A22"/>
    <w:rsid w:val="00947AD3"/>
    <w:rsid w:val="00947E1E"/>
    <w:rsid w:val="00947EFE"/>
    <w:rsid w:val="00950096"/>
    <w:rsid w:val="009506E4"/>
    <w:rsid w:val="00950B80"/>
    <w:rsid w:val="00950E1F"/>
    <w:rsid w:val="00952653"/>
    <w:rsid w:val="009529FD"/>
    <w:rsid w:val="00952CA1"/>
    <w:rsid w:val="00952D06"/>
    <w:rsid w:val="00952D20"/>
    <w:rsid w:val="00952D51"/>
    <w:rsid w:val="00952DE9"/>
    <w:rsid w:val="009537F5"/>
    <w:rsid w:val="00953CDB"/>
    <w:rsid w:val="00953F6B"/>
    <w:rsid w:val="009543A4"/>
    <w:rsid w:val="009546EA"/>
    <w:rsid w:val="00954866"/>
    <w:rsid w:val="00954CB7"/>
    <w:rsid w:val="00955669"/>
    <w:rsid w:val="009556A6"/>
    <w:rsid w:val="00955764"/>
    <w:rsid w:val="009558D5"/>
    <w:rsid w:val="00955975"/>
    <w:rsid w:val="009559B9"/>
    <w:rsid w:val="00955C18"/>
    <w:rsid w:val="00955F8A"/>
    <w:rsid w:val="0095619C"/>
    <w:rsid w:val="00956CEB"/>
    <w:rsid w:val="00956F1D"/>
    <w:rsid w:val="00957164"/>
    <w:rsid w:val="009572A8"/>
    <w:rsid w:val="0095733D"/>
    <w:rsid w:val="00957B81"/>
    <w:rsid w:val="00960784"/>
    <w:rsid w:val="00960AE6"/>
    <w:rsid w:val="00960F91"/>
    <w:rsid w:val="00961009"/>
    <w:rsid w:val="00961114"/>
    <w:rsid w:val="0096127F"/>
    <w:rsid w:val="00961522"/>
    <w:rsid w:val="00961A7D"/>
    <w:rsid w:val="00961CC4"/>
    <w:rsid w:val="00961FDF"/>
    <w:rsid w:val="0096251C"/>
    <w:rsid w:val="009628A4"/>
    <w:rsid w:val="00962D6E"/>
    <w:rsid w:val="0096330C"/>
    <w:rsid w:val="009636F5"/>
    <w:rsid w:val="00963DE0"/>
    <w:rsid w:val="009643BC"/>
    <w:rsid w:val="00964605"/>
    <w:rsid w:val="0096483C"/>
    <w:rsid w:val="00964DEB"/>
    <w:rsid w:val="00965036"/>
    <w:rsid w:val="00965057"/>
    <w:rsid w:val="00965489"/>
    <w:rsid w:val="009656E1"/>
    <w:rsid w:val="009657E7"/>
    <w:rsid w:val="00965AC0"/>
    <w:rsid w:val="00965C47"/>
    <w:rsid w:val="00965C95"/>
    <w:rsid w:val="00965D0A"/>
    <w:rsid w:val="00965D17"/>
    <w:rsid w:val="00965DB5"/>
    <w:rsid w:val="009662AA"/>
    <w:rsid w:val="0096651E"/>
    <w:rsid w:val="00966564"/>
    <w:rsid w:val="00966722"/>
    <w:rsid w:val="00966DA1"/>
    <w:rsid w:val="00966E34"/>
    <w:rsid w:val="00967119"/>
    <w:rsid w:val="00967177"/>
    <w:rsid w:val="009674D9"/>
    <w:rsid w:val="00967AC8"/>
    <w:rsid w:val="00967E30"/>
    <w:rsid w:val="00967E54"/>
    <w:rsid w:val="0097007B"/>
    <w:rsid w:val="00971955"/>
    <w:rsid w:val="00971BA5"/>
    <w:rsid w:val="00971DFC"/>
    <w:rsid w:val="0097223A"/>
    <w:rsid w:val="00972868"/>
    <w:rsid w:val="009728F7"/>
    <w:rsid w:val="009729F8"/>
    <w:rsid w:val="00972AA2"/>
    <w:rsid w:val="00972CEF"/>
    <w:rsid w:val="00973673"/>
    <w:rsid w:val="00973A8D"/>
    <w:rsid w:val="00973B65"/>
    <w:rsid w:val="00973E42"/>
    <w:rsid w:val="00973F2B"/>
    <w:rsid w:val="00973F3A"/>
    <w:rsid w:val="00974182"/>
    <w:rsid w:val="00974867"/>
    <w:rsid w:val="0097489F"/>
    <w:rsid w:val="009749C1"/>
    <w:rsid w:val="00974ADD"/>
    <w:rsid w:val="0097531D"/>
    <w:rsid w:val="0097553F"/>
    <w:rsid w:val="00975C5E"/>
    <w:rsid w:val="0097683D"/>
    <w:rsid w:val="00976AA8"/>
    <w:rsid w:val="00976B59"/>
    <w:rsid w:val="00976FEB"/>
    <w:rsid w:val="00976FF5"/>
    <w:rsid w:val="00977137"/>
    <w:rsid w:val="009771B5"/>
    <w:rsid w:val="0097724C"/>
    <w:rsid w:val="00977770"/>
    <w:rsid w:val="00977E44"/>
    <w:rsid w:val="00977FCB"/>
    <w:rsid w:val="00980718"/>
    <w:rsid w:val="00980763"/>
    <w:rsid w:val="00980E0B"/>
    <w:rsid w:val="00980E3A"/>
    <w:rsid w:val="00980F96"/>
    <w:rsid w:val="0098119E"/>
    <w:rsid w:val="0098130D"/>
    <w:rsid w:val="00981530"/>
    <w:rsid w:val="00981681"/>
    <w:rsid w:val="009818A0"/>
    <w:rsid w:val="00981CAC"/>
    <w:rsid w:val="009828C3"/>
    <w:rsid w:val="00982C4B"/>
    <w:rsid w:val="00982FA2"/>
    <w:rsid w:val="009831C8"/>
    <w:rsid w:val="009832B3"/>
    <w:rsid w:val="00983855"/>
    <w:rsid w:val="009839A8"/>
    <w:rsid w:val="0098416E"/>
    <w:rsid w:val="0098439F"/>
    <w:rsid w:val="00984C01"/>
    <w:rsid w:val="009858C1"/>
    <w:rsid w:val="00985EEA"/>
    <w:rsid w:val="00985F85"/>
    <w:rsid w:val="0098625D"/>
    <w:rsid w:val="00986428"/>
    <w:rsid w:val="00986430"/>
    <w:rsid w:val="0098687D"/>
    <w:rsid w:val="00986C50"/>
    <w:rsid w:val="00986CC5"/>
    <w:rsid w:val="009879AC"/>
    <w:rsid w:val="00987B55"/>
    <w:rsid w:val="00987C70"/>
    <w:rsid w:val="00987D6A"/>
    <w:rsid w:val="00987DD8"/>
    <w:rsid w:val="009903F5"/>
    <w:rsid w:val="0099041A"/>
    <w:rsid w:val="00990476"/>
    <w:rsid w:val="009907C8"/>
    <w:rsid w:val="00990977"/>
    <w:rsid w:val="00990C54"/>
    <w:rsid w:val="00990C84"/>
    <w:rsid w:val="00990F98"/>
    <w:rsid w:val="00991399"/>
    <w:rsid w:val="009915DA"/>
    <w:rsid w:val="0099196E"/>
    <w:rsid w:val="00991982"/>
    <w:rsid w:val="00991A0C"/>
    <w:rsid w:val="00991CEA"/>
    <w:rsid w:val="00992037"/>
    <w:rsid w:val="00992678"/>
    <w:rsid w:val="00992B25"/>
    <w:rsid w:val="00992E26"/>
    <w:rsid w:val="00993063"/>
    <w:rsid w:val="00993A2D"/>
    <w:rsid w:val="00993B0F"/>
    <w:rsid w:val="00993B3D"/>
    <w:rsid w:val="00993B5D"/>
    <w:rsid w:val="00993BBA"/>
    <w:rsid w:val="00994176"/>
    <w:rsid w:val="00994411"/>
    <w:rsid w:val="009946C6"/>
    <w:rsid w:val="00994814"/>
    <w:rsid w:val="00994BE7"/>
    <w:rsid w:val="00994D47"/>
    <w:rsid w:val="00995018"/>
    <w:rsid w:val="00995379"/>
    <w:rsid w:val="009953CF"/>
    <w:rsid w:val="0099566D"/>
    <w:rsid w:val="0099585A"/>
    <w:rsid w:val="009959A0"/>
    <w:rsid w:val="009961BD"/>
    <w:rsid w:val="0099639A"/>
    <w:rsid w:val="009963D2"/>
    <w:rsid w:val="00996403"/>
    <w:rsid w:val="009967CF"/>
    <w:rsid w:val="00996D4A"/>
    <w:rsid w:val="00996DEC"/>
    <w:rsid w:val="0099745B"/>
    <w:rsid w:val="00997529"/>
    <w:rsid w:val="0099764F"/>
    <w:rsid w:val="00997D24"/>
    <w:rsid w:val="00997F1A"/>
    <w:rsid w:val="009A02B6"/>
    <w:rsid w:val="009A0393"/>
    <w:rsid w:val="009A03F9"/>
    <w:rsid w:val="009A0719"/>
    <w:rsid w:val="009A071B"/>
    <w:rsid w:val="009A0966"/>
    <w:rsid w:val="009A0A7E"/>
    <w:rsid w:val="009A1357"/>
    <w:rsid w:val="009A1574"/>
    <w:rsid w:val="009A187C"/>
    <w:rsid w:val="009A1AC3"/>
    <w:rsid w:val="009A1B31"/>
    <w:rsid w:val="009A1CE1"/>
    <w:rsid w:val="009A1E47"/>
    <w:rsid w:val="009A1E74"/>
    <w:rsid w:val="009A2186"/>
    <w:rsid w:val="009A2215"/>
    <w:rsid w:val="009A2455"/>
    <w:rsid w:val="009A24AB"/>
    <w:rsid w:val="009A24E2"/>
    <w:rsid w:val="009A2C30"/>
    <w:rsid w:val="009A3466"/>
    <w:rsid w:val="009A36BF"/>
    <w:rsid w:val="009A3718"/>
    <w:rsid w:val="009A3921"/>
    <w:rsid w:val="009A3A9B"/>
    <w:rsid w:val="009A43F5"/>
    <w:rsid w:val="009A4490"/>
    <w:rsid w:val="009A453A"/>
    <w:rsid w:val="009A48BC"/>
    <w:rsid w:val="009A4B95"/>
    <w:rsid w:val="009A4CDB"/>
    <w:rsid w:val="009A4CE6"/>
    <w:rsid w:val="009A4E74"/>
    <w:rsid w:val="009A50C6"/>
    <w:rsid w:val="009A512D"/>
    <w:rsid w:val="009A526F"/>
    <w:rsid w:val="009A5658"/>
    <w:rsid w:val="009A56E1"/>
    <w:rsid w:val="009A5870"/>
    <w:rsid w:val="009A5929"/>
    <w:rsid w:val="009A5C81"/>
    <w:rsid w:val="009A5C9B"/>
    <w:rsid w:val="009A5CD4"/>
    <w:rsid w:val="009A5CFE"/>
    <w:rsid w:val="009A5D98"/>
    <w:rsid w:val="009A5E9D"/>
    <w:rsid w:val="009A5FFE"/>
    <w:rsid w:val="009A6143"/>
    <w:rsid w:val="009A61D3"/>
    <w:rsid w:val="009A6411"/>
    <w:rsid w:val="009A6639"/>
    <w:rsid w:val="009A6DE3"/>
    <w:rsid w:val="009A703D"/>
    <w:rsid w:val="009A71AF"/>
    <w:rsid w:val="009A78A6"/>
    <w:rsid w:val="009A7A5D"/>
    <w:rsid w:val="009A7C7B"/>
    <w:rsid w:val="009A7CEF"/>
    <w:rsid w:val="009A7EE4"/>
    <w:rsid w:val="009B0465"/>
    <w:rsid w:val="009B07D7"/>
    <w:rsid w:val="009B0943"/>
    <w:rsid w:val="009B0AF3"/>
    <w:rsid w:val="009B0FFE"/>
    <w:rsid w:val="009B1E58"/>
    <w:rsid w:val="009B29AE"/>
    <w:rsid w:val="009B2AC4"/>
    <w:rsid w:val="009B2DD6"/>
    <w:rsid w:val="009B2E81"/>
    <w:rsid w:val="009B2F1C"/>
    <w:rsid w:val="009B2F57"/>
    <w:rsid w:val="009B37A1"/>
    <w:rsid w:val="009B37A9"/>
    <w:rsid w:val="009B3887"/>
    <w:rsid w:val="009B3CF4"/>
    <w:rsid w:val="009B3CFF"/>
    <w:rsid w:val="009B3ED8"/>
    <w:rsid w:val="009B450E"/>
    <w:rsid w:val="009B4925"/>
    <w:rsid w:val="009B4D25"/>
    <w:rsid w:val="009B549E"/>
    <w:rsid w:val="009B54D6"/>
    <w:rsid w:val="009B5B5A"/>
    <w:rsid w:val="009B5B5B"/>
    <w:rsid w:val="009B5DE0"/>
    <w:rsid w:val="009B6004"/>
    <w:rsid w:val="009B6170"/>
    <w:rsid w:val="009B621C"/>
    <w:rsid w:val="009B645F"/>
    <w:rsid w:val="009B6533"/>
    <w:rsid w:val="009B69A4"/>
    <w:rsid w:val="009B6A2B"/>
    <w:rsid w:val="009B6B24"/>
    <w:rsid w:val="009B6EE4"/>
    <w:rsid w:val="009B6F85"/>
    <w:rsid w:val="009B706E"/>
    <w:rsid w:val="009B7107"/>
    <w:rsid w:val="009B73D0"/>
    <w:rsid w:val="009B751F"/>
    <w:rsid w:val="009B75A7"/>
    <w:rsid w:val="009B785B"/>
    <w:rsid w:val="009B78B2"/>
    <w:rsid w:val="009B7C10"/>
    <w:rsid w:val="009B7E59"/>
    <w:rsid w:val="009C03C4"/>
    <w:rsid w:val="009C06DB"/>
    <w:rsid w:val="009C0B38"/>
    <w:rsid w:val="009C0C10"/>
    <w:rsid w:val="009C0FE2"/>
    <w:rsid w:val="009C1050"/>
    <w:rsid w:val="009C10C1"/>
    <w:rsid w:val="009C13E0"/>
    <w:rsid w:val="009C1592"/>
    <w:rsid w:val="009C1675"/>
    <w:rsid w:val="009C1714"/>
    <w:rsid w:val="009C1A36"/>
    <w:rsid w:val="009C1B49"/>
    <w:rsid w:val="009C21A6"/>
    <w:rsid w:val="009C226B"/>
    <w:rsid w:val="009C25C3"/>
    <w:rsid w:val="009C269C"/>
    <w:rsid w:val="009C2778"/>
    <w:rsid w:val="009C2AF4"/>
    <w:rsid w:val="009C2CBC"/>
    <w:rsid w:val="009C2DCC"/>
    <w:rsid w:val="009C2E40"/>
    <w:rsid w:val="009C3119"/>
    <w:rsid w:val="009C3244"/>
    <w:rsid w:val="009C36CF"/>
    <w:rsid w:val="009C401C"/>
    <w:rsid w:val="009C4199"/>
    <w:rsid w:val="009C46B7"/>
    <w:rsid w:val="009C4939"/>
    <w:rsid w:val="009C50A1"/>
    <w:rsid w:val="009C5126"/>
    <w:rsid w:val="009C557B"/>
    <w:rsid w:val="009C5603"/>
    <w:rsid w:val="009C595B"/>
    <w:rsid w:val="009C5FEE"/>
    <w:rsid w:val="009C682B"/>
    <w:rsid w:val="009C6C70"/>
    <w:rsid w:val="009C6D9F"/>
    <w:rsid w:val="009C6F33"/>
    <w:rsid w:val="009C7029"/>
    <w:rsid w:val="009C72A9"/>
    <w:rsid w:val="009C7522"/>
    <w:rsid w:val="009C7D15"/>
    <w:rsid w:val="009C7DF9"/>
    <w:rsid w:val="009C7E55"/>
    <w:rsid w:val="009D0031"/>
    <w:rsid w:val="009D087B"/>
    <w:rsid w:val="009D08D3"/>
    <w:rsid w:val="009D0B21"/>
    <w:rsid w:val="009D0E89"/>
    <w:rsid w:val="009D1726"/>
    <w:rsid w:val="009D18FC"/>
    <w:rsid w:val="009D1900"/>
    <w:rsid w:val="009D2F0B"/>
    <w:rsid w:val="009D34C8"/>
    <w:rsid w:val="009D351D"/>
    <w:rsid w:val="009D37FD"/>
    <w:rsid w:val="009D3FE9"/>
    <w:rsid w:val="009D4214"/>
    <w:rsid w:val="009D426D"/>
    <w:rsid w:val="009D4494"/>
    <w:rsid w:val="009D4A5C"/>
    <w:rsid w:val="009D4D18"/>
    <w:rsid w:val="009D4FC3"/>
    <w:rsid w:val="009D5105"/>
    <w:rsid w:val="009D5450"/>
    <w:rsid w:val="009D5908"/>
    <w:rsid w:val="009D5C6E"/>
    <w:rsid w:val="009D6004"/>
    <w:rsid w:val="009D6AFD"/>
    <w:rsid w:val="009D6CA2"/>
    <w:rsid w:val="009D6FFA"/>
    <w:rsid w:val="009D718C"/>
    <w:rsid w:val="009D763F"/>
    <w:rsid w:val="009D76EF"/>
    <w:rsid w:val="009D77AD"/>
    <w:rsid w:val="009D79ED"/>
    <w:rsid w:val="009D7DF8"/>
    <w:rsid w:val="009D7E26"/>
    <w:rsid w:val="009E0285"/>
    <w:rsid w:val="009E03D5"/>
    <w:rsid w:val="009E0B2C"/>
    <w:rsid w:val="009E0D55"/>
    <w:rsid w:val="009E19A4"/>
    <w:rsid w:val="009E1F90"/>
    <w:rsid w:val="009E259F"/>
    <w:rsid w:val="009E2E27"/>
    <w:rsid w:val="009E3189"/>
    <w:rsid w:val="009E3699"/>
    <w:rsid w:val="009E38DD"/>
    <w:rsid w:val="009E3938"/>
    <w:rsid w:val="009E3C2F"/>
    <w:rsid w:val="009E3CF1"/>
    <w:rsid w:val="009E4200"/>
    <w:rsid w:val="009E43E8"/>
    <w:rsid w:val="009E45CF"/>
    <w:rsid w:val="009E4894"/>
    <w:rsid w:val="009E4BA8"/>
    <w:rsid w:val="009E4D0E"/>
    <w:rsid w:val="009E4DDA"/>
    <w:rsid w:val="009E50C1"/>
    <w:rsid w:val="009E5184"/>
    <w:rsid w:val="009E5259"/>
    <w:rsid w:val="009E586D"/>
    <w:rsid w:val="009E5C89"/>
    <w:rsid w:val="009E6473"/>
    <w:rsid w:val="009E664A"/>
    <w:rsid w:val="009E6ABF"/>
    <w:rsid w:val="009E73B0"/>
    <w:rsid w:val="009E7512"/>
    <w:rsid w:val="009E78F1"/>
    <w:rsid w:val="009E7A12"/>
    <w:rsid w:val="009E7C11"/>
    <w:rsid w:val="009E7CE1"/>
    <w:rsid w:val="009E7EA1"/>
    <w:rsid w:val="009F04FD"/>
    <w:rsid w:val="009F0532"/>
    <w:rsid w:val="009F0621"/>
    <w:rsid w:val="009F0651"/>
    <w:rsid w:val="009F07AC"/>
    <w:rsid w:val="009F0920"/>
    <w:rsid w:val="009F0D66"/>
    <w:rsid w:val="009F10AB"/>
    <w:rsid w:val="009F162D"/>
    <w:rsid w:val="009F1795"/>
    <w:rsid w:val="009F17CA"/>
    <w:rsid w:val="009F1ED3"/>
    <w:rsid w:val="009F2216"/>
    <w:rsid w:val="009F223A"/>
    <w:rsid w:val="009F2339"/>
    <w:rsid w:val="009F25FF"/>
    <w:rsid w:val="009F267F"/>
    <w:rsid w:val="009F2ADC"/>
    <w:rsid w:val="009F2DD4"/>
    <w:rsid w:val="009F3091"/>
    <w:rsid w:val="009F30F1"/>
    <w:rsid w:val="009F312E"/>
    <w:rsid w:val="009F316D"/>
    <w:rsid w:val="009F323A"/>
    <w:rsid w:val="009F37D0"/>
    <w:rsid w:val="009F3850"/>
    <w:rsid w:val="009F3DBA"/>
    <w:rsid w:val="009F3E4B"/>
    <w:rsid w:val="009F3F1C"/>
    <w:rsid w:val="009F43FE"/>
    <w:rsid w:val="009F4799"/>
    <w:rsid w:val="009F51DE"/>
    <w:rsid w:val="009F5353"/>
    <w:rsid w:val="009F55F7"/>
    <w:rsid w:val="009F590A"/>
    <w:rsid w:val="009F5ECF"/>
    <w:rsid w:val="009F6055"/>
    <w:rsid w:val="009F6510"/>
    <w:rsid w:val="009F6917"/>
    <w:rsid w:val="009F6E93"/>
    <w:rsid w:val="009F6EFE"/>
    <w:rsid w:val="009F6F9C"/>
    <w:rsid w:val="009F7401"/>
    <w:rsid w:val="009F751F"/>
    <w:rsid w:val="009F767A"/>
    <w:rsid w:val="009F7E0C"/>
    <w:rsid w:val="009F7E29"/>
    <w:rsid w:val="00A0011F"/>
    <w:rsid w:val="00A001DD"/>
    <w:rsid w:val="00A0034E"/>
    <w:rsid w:val="00A003E1"/>
    <w:rsid w:val="00A008F3"/>
    <w:rsid w:val="00A0090A"/>
    <w:rsid w:val="00A00A91"/>
    <w:rsid w:val="00A00B26"/>
    <w:rsid w:val="00A00B8A"/>
    <w:rsid w:val="00A0135C"/>
    <w:rsid w:val="00A018BD"/>
    <w:rsid w:val="00A01AD3"/>
    <w:rsid w:val="00A01BAB"/>
    <w:rsid w:val="00A01C52"/>
    <w:rsid w:val="00A01DFF"/>
    <w:rsid w:val="00A01F69"/>
    <w:rsid w:val="00A02651"/>
    <w:rsid w:val="00A02831"/>
    <w:rsid w:val="00A028CC"/>
    <w:rsid w:val="00A02E67"/>
    <w:rsid w:val="00A02EDB"/>
    <w:rsid w:val="00A030BB"/>
    <w:rsid w:val="00A031B7"/>
    <w:rsid w:val="00A03994"/>
    <w:rsid w:val="00A03C12"/>
    <w:rsid w:val="00A0487B"/>
    <w:rsid w:val="00A0488C"/>
    <w:rsid w:val="00A04CCA"/>
    <w:rsid w:val="00A04E1E"/>
    <w:rsid w:val="00A050A8"/>
    <w:rsid w:val="00A0573B"/>
    <w:rsid w:val="00A0588C"/>
    <w:rsid w:val="00A05A71"/>
    <w:rsid w:val="00A060EE"/>
    <w:rsid w:val="00A065C4"/>
    <w:rsid w:val="00A06677"/>
    <w:rsid w:val="00A06714"/>
    <w:rsid w:val="00A0682A"/>
    <w:rsid w:val="00A0739F"/>
    <w:rsid w:val="00A073B0"/>
    <w:rsid w:val="00A07555"/>
    <w:rsid w:val="00A101A7"/>
    <w:rsid w:val="00A10233"/>
    <w:rsid w:val="00A10B93"/>
    <w:rsid w:val="00A10C20"/>
    <w:rsid w:val="00A10D77"/>
    <w:rsid w:val="00A10D99"/>
    <w:rsid w:val="00A10DD6"/>
    <w:rsid w:val="00A118A7"/>
    <w:rsid w:val="00A11975"/>
    <w:rsid w:val="00A11A17"/>
    <w:rsid w:val="00A11BA7"/>
    <w:rsid w:val="00A11C2E"/>
    <w:rsid w:val="00A11CD0"/>
    <w:rsid w:val="00A1219B"/>
    <w:rsid w:val="00A12373"/>
    <w:rsid w:val="00A12648"/>
    <w:rsid w:val="00A12E4C"/>
    <w:rsid w:val="00A133A2"/>
    <w:rsid w:val="00A1360C"/>
    <w:rsid w:val="00A139DE"/>
    <w:rsid w:val="00A13AE7"/>
    <w:rsid w:val="00A13ED9"/>
    <w:rsid w:val="00A14293"/>
    <w:rsid w:val="00A14567"/>
    <w:rsid w:val="00A14598"/>
    <w:rsid w:val="00A14D9F"/>
    <w:rsid w:val="00A14DD7"/>
    <w:rsid w:val="00A14E19"/>
    <w:rsid w:val="00A14EE4"/>
    <w:rsid w:val="00A15C47"/>
    <w:rsid w:val="00A15FAA"/>
    <w:rsid w:val="00A1665A"/>
    <w:rsid w:val="00A16A4B"/>
    <w:rsid w:val="00A16B23"/>
    <w:rsid w:val="00A16BA3"/>
    <w:rsid w:val="00A1711A"/>
    <w:rsid w:val="00A17239"/>
    <w:rsid w:val="00A17514"/>
    <w:rsid w:val="00A17515"/>
    <w:rsid w:val="00A175E8"/>
    <w:rsid w:val="00A2016E"/>
    <w:rsid w:val="00A20268"/>
    <w:rsid w:val="00A2084F"/>
    <w:rsid w:val="00A20A1D"/>
    <w:rsid w:val="00A214B7"/>
    <w:rsid w:val="00A2174C"/>
    <w:rsid w:val="00A2260C"/>
    <w:rsid w:val="00A22613"/>
    <w:rsid w:val="00A2276B"/>
    <w:rsid w:val="00A22811"/>
    <w:rsid w:val="00A22B64"/>
    <w:rsid w:val="00A22FD6"/>
    <w:rsid w:val="00A23BF5"/>
    <w:rsid w:val="00A23FF1"/>
    <w:rsid w:val="00A24019"/>
    <w:rsid w:val="00A2406C"/>
    <w:rsid w:val="00A24340"/>
    <w:rsid w:val="00A244C8"/>
    <w:rsid w:val="00A2469F"/>
    <w:rsid w:val="00A248C3"/>
    <w:rsid w:val="00A24BC2"/>
    <w:rsid w:val="00A24D8D"/>
    <w:rsid w:val="00A25041"/>
    <w:rsid w:val="00A251F0"/>
    <w:rsid w:val="00A253DE"/>
    <w:rsid w:val="00A2549A"/>
    <w:rsid w:val="00A25B6C"/>
    <w:rsid w:val="00A26630"/>
    <w:rsid w:val="00A26FB4"/>
    <w:rsid w:val="00A26FBC"/>
    <w:rsid w:val="00A278A6"/>
    <w:rsid w:val="00A27922"/>
    <w:rsid w:val="00A27AF0"/>
    <w:rsid w:val="00A27B65"/>
    <w:rsid w:val="00A27F87"/>
    <w:rsid w:val="00A30081"/>
    <w:rsid w:val="00A30AB5"/>
    <w:rsid w:val="00A311BF"/>
    <w:rsid w:val="00A31422"/>
    <w:rsid w:val="00A316AF"/>
    <w:rsid w:val="00A316D6"/>
    <w:rsid w:val="00A317B8"/>
    <w:rsid w:val="00A319CB"/>
    <w:rsid w:val="00A325AB"/>
    <w:rsid w:val="00A328A5"/>
    <w:rsid w:val="00A32910"/>
    <w:rsid w:val="00A32976"/>
    <w:rsid w:val="00A32A8B"/>
    <w:rsid w:val="00A32AF8"/>
    <w:rsid w:val="00A32BCC"/>
    <w:rsid w:val="00A32D01"/>
    <w:rsid w:val="00A32D42"/>
    <w:rsid w:val="00A32DDA"/>
    <w:rsid w:val="00A33055"/>
    <w:rsid w:val="00A33063"/>
    <w:rsid w:val="00A334ED"/>
    <w:rsid w:val="00A33B37"/>
    <w:rsid w:val="00A33C87"/>
    <w:rsid w:val="00A34167"/>
    <w:rsid w:val="00A342BE"/>
    <w:rsid w:val="00A34801"/>
    <w:rsid w:val="00A34A07"/>
    <w:rsid w:val="00A34CF6"/>
    <w:rsid w:val="00A34D90"/>
    <w:rsid w:val="00A3501C"/>
    <w:rsid w:val="00A350A3"/>
    <w:rsid w:val="00A3524F"/>
    <w:rsid w:val="00A35343"/>
    <w:rsid w:val="00A3541F"/>
    <w:rsid w:val="00A35448"/>
    <w:rsid w:val="00A35A03"/>
    <w:rsid w:val="00A35BCA"/>
    <w:rsid w:val="00A35D36"/>
    <w:rsid w:val="00A360D3"/>
    <w:rsid w:val="00A36169"/>
    <w:rsid w:val="00A36281"/>
    <w:rsid w:val="00A362E8"/>
    <w:rsid w:val="00A365C0"/>
    <w:rsid w:val="00A365D2"/>
    <w:rsid w:val="00A3663F"/>
    <w:rsid w:val="00A36884"/>
    <w:rsid w:val="00A3694A"/>
    <w:rsid w:val="00A369F3"/>
    <w:rsid w:val="00A36BC9"/>
    <w:rsid w:val="00A36C5D"/>
    <w:rsid w:val="00A36E0F"/>
    <w:rsid w:val="00A376EA"/>
    <w:rsid w:val="00A377A2"/>
    <w:rsid w:val="00A37871"/>
    <w:rsid w:val="00A37BB1"/>
    <w:rsid w:val="00A40165"/>
    <w:rsid w:val="00A401D5"/>
    <w:rsid w:val="00A4022A"/>
    <w:rsid w:val="00A4040A"/>
    <w:rsid w:val="00A407A2"/>
    <w:rsid w:val="00A40C5A"/>
    <w:rsid w:val="00A40DBA"/>
    <w:rsid w:val="00A4115B"/>
    <w:rsid w:val="00A4116A"/>
    <w:rsid w:val="00A4138A"/>
    <w:rsid w:val="00A41681"/>
    <w:rsid w:val="00A41B65"/>
    <w:rsid w:val="00A42355"/>
    <w:rsid w:val="00A42455"/>
    <w:rsid w:val="00A4294F"/>
    <w:rsid w:val="00A42E12"/>
    <w:rsid w:val="00A42E3E"/>
    <w:rsid w:val="00A431D2"/>
    <w:rsid w:val="00A4387E"/>
    <w:rsid w:val="00A43BD2"/>
    <w:rsid w:val="00A44319"/>
    <w:rsid w:val="00A4438F"/>
    <w:rsid w:val="00A4440D"/>
    <w:rsid w:val="00A4460D"/>
    <w:rsid w:val="00A446FB"/>
    <w:rsid w:val="00A44A31"/>
    <w:rsid w:val="00A45005"/>
    <w:rsid w:val="00A45337"/>
    <w:rsid w:val="00A4588A"/>
    <w:rsid w:val="00A45F16"/>
    <w:rsid w:val="00A45FED"/>
    <w:rsid w:val="00A46145"/>
    <w:rsid w:val="00A46AB1"/>
    <w:rsid w:val="00A46EAC"/>
    <w:rsid w:val="00A46EE7"/>
    <w:rsid w:val="00A47015"/>
    <w:rsid w:val="00A47035"/>
    <w:rsid w:val="00A4733B"/>
    <w:rsid w:val="00A47508"/>
    <w:rsid w:val="00A47A6C"/>
    <w:rsid w:val="00A47F7A"/>
    <w:rsid w:val="00A50195"/>
    <w:rsid w:val="00A5066D"/>
    <w:rsid w:val="00A50683"/>
    <w:rsid w:val="00A50C33"/>
    <w:rsid w:val="00A50DE9"/>
    <w:rsid w:val="00A5135A"/>
    <w:rsid w:val="00A513B3"/>
    <w:rsid w:val="00A51632"/>
    <w:rsid w:val="00A51899"/>
    <w:rsid w:val="00A519EA"/>
    <w:rsid w:val="00A51A63"/>
    <w:rsid w:val="00A52911"/>
    <w:rsid w:val="00A529B3"/>
    <w:rsid w:val="00A52AE6"/>
    <w:rsid w:val="00A52D5B"/>
    <w:rsid w:val="00A52F84"/>
    <w:rsid w:val="00A531F0"/>
    <w:rsid w:val="00A532FE"/>
    <w:rsid w:val="00A53630"/>
    <w:rsid w:val="00A536FC"/>
    <w:rsid w:val="00A53A22"/>
    <w:rsid w:val="00A53A95"/>
    <w:rsid w:val="00A53CEB"/>
    <w:rsid w:val="00A53FFB"/>
    <w:rsid w:val="00A540C5"/>
    <w:rsid w:val="00A5431C"/>
    <w:rsid w:val="00A546AB"/>
    <w:rsid w:val="00A54A30"/>
    <w:rsid w:val="00A54BB5"/>
    <w:rsid w:val="00A54D9F"/>
    <w:rsid w:val="00A55851"/>
    <w:rsid w:val="00A55B27"/>
    <w:rsid w:val="00A55C8B"/>
    <w:rsid w:val="00A56503"/>
    <w:rsid w:val="00A5665F"/>
    <w:rsid w:val="00A5698D"/>
    <w:rsid w:val="00A569E2"/>
    <w:rsid w:val="00A56DC9"/>
    <w:rsid w:val="00A56E1C"/>
    <w:rsid w:val="00A56E62"/>
    <w:rsid w:val="00A57041"/>
    <w:rsid w:val="00A57794"/>
    <w:rsid w:val="00A577DD"/>
    <w:rsid w:val="00A5782C"/>
    <w:rsid w:val="00A57856"/>
    <w:rsid w:val="00A57887"/>
    <w:rsid w:val="00A57960"/>
    <w:rsid w:val="00A57B4F"/>
    <w:rsid w:val="00A57FFC"/>
    <w:rsid w:val="00A6009F"/>
    <w:rsid w:val="00A60237"/>
    <w:rsid w:val="00A604FA"/>
    <w:rsid w:val="00A607E6"/>
    <w:rsid w:val="00A60CD3"/>
    <w:rsid w:val="00A61053"/>
    <w:rsid w:val="00A611AF"/>
    <w:rsid w:val="00A613B2"/>
    <w:rsid w:val="00A613E7"/>
    <w:rsid w:val="00A618CC"/>
    <w:rsid w:val="00A61C6A"/>
    <w:rsid w:val="00A61C7C"/>
    <w:rsid w:val="00A61D7E"/>
    <w:rsid w:val="00A61FFD"/>
    <w:rsid w:val="00A621E5"/>
    <w:rsid w:val="00A6259A"/>
    <w:rsid w:val="00A62B1F"/>
    <w:rsid w:val="00A62BF4"/>
    <w:rsid w:val="00A62CD3"/>
    <w:rsid w:val="00A62E18"/>
    <w:rsid w:val="00A632D1"/>
    <w:rsid w:val="00A64161"/>
    <w:rsid w:val="00A642D9"/>
    <w:rsid w:val="00A645E5"/>
    <w:rsid w:val="00A6490D"/>
    <w:rsid w:val="00A64B91"/>
    <w:rsid w:val="00A64C4C"/>
    <w:rsid w:val="00A64FE2"/>
    <w:rsid w:val="00A65148"/>
    <w:rsid w:val="00A6527B"/>
    <w:rsid w:val="00A65479"/>
    <w:rsid w:val="00A6581F"/>
    <w:rsid w:val="00A65B0C"/>
    <w:rsid w:val="00A65D6E"/>
    <w:rsid w:val="00A65E58"/>
    <w:rsid w:val="00A66356"/>
    <w:rsid w:val="00A668EA"/>
    <w:rsid w:val="00A66DED"/>
    <w:rsid w:val="00A67103"/>
    <w:rsid w:val="00A67596"/>
    <w:rsid w:val="00A675D7"/>
    <w:rsid w:val="00A67913"/>
    <w:rsid w:val="00A679A1"/>
    <w:rsid w:val="00A67AD5"/>
    <w:rsid w:val="00A67BA2"/>
    <w:rsid w:val="00A67BD7"/>
    <w:rsid w:val="00A67BE9"/>
    <w:rsid w:val="00A67ECE"/>
    <w:rsid w:val="00A67FC6"/>
    <w:rsid w:val="00A708CA"/>
    <w:rsid w:val="00A70D49"/>
    <w:rsid w:val="00A70E7D"/>
    <w:rsid w:val="00A713EB"/>
    <w:rsid w:val="00A71527"/>
    <w:rsid w:val="00A7162C"/>
    <w:rsid w:val="00A71659"/>
    <w:rsid w:val="00A7177E"/>
    <w:rsid w:val="00A717C4"/>
    <w:rsid w:val="00A71801"/>
    <w:rsid w:val="00A71AC7"/>
    <w:rsid w:val="00A720D0"/>
    <w:rsid w:val="00A72AEC"/>
    <w:rsid w:val="00A72CA5"/>
    <w:rsid w:val="00A73147"/>
    <w:rsid w:val="00A73666"/>
    <w:rsid w:val="00A736AD"/>
    <w:rsid w:val="00A73733"/>
    <w:rsid w:val="00A737DF"/>
    <w:rsid w:val="00A73E00"/>
    <w:rsid w:val="00A73E34"/>
    <w:rsid w:val="00A7411C"/>
    <w:rsid w:val="00A741CF"/>
    <w:rsid w:val="00A743C9"/>
    <w:rsid w:val="00A7441B"/>
    <w:rsid w:val="00A7443C"/>
    <w:rsid w:val="00A74535"/>
    <w:rsid w:val="00A747C3"/>
    <w:rsid w:val="00A74893"/>
    <w:rsid w:val="00A748B9"/>
    <w:rsid w:val="00A74BD5"/>
    <w:rsid w:val="00A74FB6"/>
    <w:rsid w:val="00A74FFA"/>
    <w:rsid w:val="00A7516C"/>
    <w:rsid w:val="00A756C8"/>
    <w:rsid w:val="00A757EB"/>
    <w:rsid w:val="00A75828"/>
    <w:rsid w:val="00A76241"/>
    <w:rsid w:val="00A764D2"/>
    <w:rsid w:val="00A768ED"/>
    <w:rsid w:val="00A76963"/>
    <w:rsid w:val="00A76AF1"/>
    <w:rsid w:val="00A76B24"/>
    <w:rsid w:val="00A774AE"/>
    <w:rsid w:val="00A77589"/>
    <w:rsid w:val="00A779E3"/>
    <w:rsid w:val="00A8002C"/>
    <w:rsid w:val="00A80672"/>
    <w:rsid w:val="00A80BF3"/>
    <w:rsid w:val="00A80F6D"/>
    <w:rsid w:val="00A811BB"/>
    <w:rsid w:val="00A8130C"/>
    <w:rsid w:val="00A81953"/>
    <w:rsid w:val="00A82090"/>
    <w:rsid w:val="00A82700"/>
    <w:rsid w:val="00A8282C"/>
    <w:rsid w:val="00A829F7"/>
    <w:rsid w:val="00A82A46"/>
    <w:rsid w:val="00A8431D"/>
    <w:rsid w:val="00A8436A"/>
    <w:rsid w:val="00A8465A"/>
    <w:rsid w:val="00A84A6C"/>
    <w:rsid w:val="00A84BAC"/>
    <w:rsid w:val="00A84CCB"/>
    <w:rsid w:val="00A851F8"/>
    <w:rsid w:val="00A85374"/>
    <w:rsid w:val="00A853F1"/>
    <w:rsid w:val="00A85578"/>
    <w:rsid w:val="00A857CE"/>
    <w:rsid w:val="00A8591D"/>
    <w:rsid w:val="00A8597E"/>
    <w:rsid w:val="00A85BCA"/>
    <w:rsid w:val="00A85D44"/>
    <w:rsid w:val="00A85FBF"/>
    <w:rsid w:val="00A861E1"/>
    <w:rsid w:val="00A861E3"/>
    <w:rsid w:val="00A86A87"/>
    <w:rsid w:val="00A87135"/>
    <w:rsid w:val="00A872C4"/>
    <w:rsid w:val="00A87996"/>
    <w:rsid w:val="00A87AC8"/>
    <w:rsid w:val="00A87C0B"/>
    <w:rsid w:val="00A9018E"/>
    <w:rsid w:val="00A90517"/>
    <w:rsid w:val="00A90B87"/>
    <w:rsid w:val="00A90CE1"/>
    <w:rsid w:val="00A91657"/>
    <w:rsid w:val="00A919E9"/>
    <w:rsid w:val="00A919F3"/>
    <w:rsid w:val="00A9231B"/>
    <w:rsid w:val="00A9239A"/>
    <w:rsid w:val="00A92F06"/>
    <w:rsid w:val="00A92FA3"/>
    <w:rsid w:val="00A9322F"/>
    <w:rsid w:val="00A933C3"/>
    <w:rsid w:val="00A93978"/>
    <w:rsid w:val="00A939B2"/>
    <w:rsid w:val="00A93CF2"/>
    <w:rsid w:val="00A9426F"/>
    <w:rsid w:val="00A948B9"/>
    <w:rsid w:val="00A94A2F"/>
    <w:rsid w:val="00A94A43"/>
    <w:rsid w:val="00A9517F"/>
    <w:rsid w:val="00A951AE"/>
    <w:rsid w:val="00A95305"/>
    <w:rsid w:val="00A954E8"/>
    <w:rsid w:val="00A95615"/>
    <w:rsid w:val="00A95668"/>
    <w:rsid w:val="00A9581C"/>
    <w:rsid w:val="00A958AF"/>
    <w:rsid w:val="00A96144"/>
    <w:rsid w:val="00A96661"/>
    <w:rsid w:val="00A972CB"/>
    <w:rsid w:val="00A97C5C"/>
    <w:rsid w:val="00AA01CE"/>
    <w:rsid w:val="00AA01D6"/>
    <w:rsid w:val="00AA0693"/>
    <w:rsid w:val="00AA071D"/>
    <w:rsid w:val="00AA0E91"/>
    <w:rsid w:val="00AA103D"/>
    <w:rsid w:val="00AA12B6"/>
    <w:rsid w:val="00AA1D24"/>
    <w:rsid w:val="00AA1E15"/>
    <w:rsid w:val="00AA2840"/>
    <w:rsid w:val="00AA29CE"/>
    <w:rsid w:val="00AA2CEF"/>
    <w:rsid w:val="00AA2FBF"/>
    <w:rsid w:val="00AA2FE3"/>
    <w:rsid w:val="00AA32AF"/>
    <w:rsid w:val="00AA3405"/>
    <w:rsid w:val="00AA3565"/>
    <w:rsid w:val="00AA3567"/>
    <w:rsid w:val="00AA3917"/>
    <w:rsid w:val="00AA3958"/>
    <w:rsid w:val="00AA3BB7"/>
    <w:rsid w:val="00AA3F95"/>
    <w:rsid w:val="00AA463C"/>
    <w:rsid w:val="00AA4BE6"/>
    <w:rsid w:val="00AA5526"/>
    <w:rsid w:val="00AA55EF"/>
    <w:rsid w:val="00AA5902"/>
    <w:rsid w:val="00AA5A9C"/>
    <w:rsid w:val="00AA5C6D"/>
    <w:rsid w:val="00AA5EB7"/>
    <w:rsid w:val="00AA604C"/>
    <w:rsid w:val="00AA6741"/>
    <w:rsid w:val="00AA678C"/>
    <w:rsid w:val="00AA6A6C"/>
    <w:rsid w:val="00AA6CE4"/>
    <w:rsid w:val="00AA744B"/>
    <w:rsid w:val="00AA771F"/>
    <w:rsid w:val="00AA78F9"/>
    <w:rsid w:val="00AA7A3A"/>
    <w:rsid w:val="00AB0148"/>
    <w:rsid w:val="00AB0153"/>
    <w:rsid w:val="00AB065D"/>
    <w:rsid w:val="00AB09B8"/>
    <w:rsid w:val="00AB09CD"/>
    <w:rsid w:val="00AB0F1E"/>
    <w:rsid w:val="00AB1705"/>
    <w:rsid w:val="00AB1CDB"/>
    <w:rsid w:val="00AB1F32"/>
    <w:rsid w:val="00AB26CD"/>
    <w:rsid w:val="00AB26D1"/>
    <w:rsid w:val="00AB2738"/>
    <w:rsid w:val="00AB2A00"/>
    <w:rsid w:val="00AB2BAE"/>
    <w:rsid w:val="00AB2D7D"/>
    <w:rsid w:val="00AB2DB0"/>
    <w:rsid w:val="00AB2DD2"/>
    <w:rsid w:val="00AB2E4C"/>
    <w:rsid w:val="00AB3123"/>
    <w:rsid w:val="00AB3342"/>
    <w:rsid w:val="00AB3618"/>
    <w:rsid w:val="00AB36DD"/>
    <w:rsid w:val="00AB3995"/>
    <w:rsid w:val="00AB4115"/>
    <w:rsid w:val="00AB41F2"/>
    <w:rsid w:val="00AB4854"/>
    <w:rsid w:val="00AB4B8C"/>
    <w:rsid w:val="00AB4D45"/>
    <w:rsid w:val="00AB4DC8"/>
    <w:rsid w:val="00AB502A"/>
    <w:rsid w:val="00AB508F"/>
    <w:rsid w:val="00AB5096"/>
    <w:rsid w:val="00AB536A"/>
    <w:rsid w:val="00AB5377"/>
    <w:rsid w:val="00AB54C8"/>
    <w:rsid w:val="00AB5B09"/>
    <w:rsid w:val="00AB5B63"/>
    <w:rsid w:val="00AB5C3F"/>
    <w:rsid w:val="00AB688A"/>
    <w:rsid w:val="00AB6D69"/>
    <w:rsid w:val="00AB6E59"/>
    <w:rsid w:val="00AB7074"/>
    <w:rsid w:val="00AB781D"/>
    <w:rsid w:val="00AB78F1"/>
    <w:rsid w:val="00AB7972"/>
    <w:rsid w:val="00AC0141"/>
    <w:rsid w:val="00AC0829"/>
    <w:rsid w:val="00AC0852"/>
    <w:rsid w:val="00AC09D8"/>
    <w:rsid w:val="00AC1291"/>
    <w:rsid w:val="00AC1CCE"/>
    <w:rsid w:val="00AC308C"/>
    <w:rsid w:val="00AC4731"/>
    <w:rsid w:val="00AC473C"/>
    <w:rsid w:val="00AC4859"/>
    <w:rsid w:val="00AC4AD2"/>
    <w:rsid w:val="00AC4AE3"/>
    <w:rsid w:val="00AC4C52"/>
    <w:rsid w:val="00AC4CD9"/>
    <w:rsid w:val="00AC4E2A"/>
    <w:rsid w:val="00AC5269"/>
    <w:rsid w:val="00AC52DD"/>
    <w:rsid w:val="00AC5390"/>
    <w:rsid w:val="00AC54B6"/>
    <w:rsid w:val="00AC580B"/>
    <w:rsid w:val="00AC5908"/>
    <w:rsid w:val="00AC597B"/>
    <w:rsid w:val="00AC5ADB"/>
    <w:rsid w:val="00AC5B66"/>
    <w:rsid w:val="00AC5D86"/>
    <w:rsid w:val="00AC617C"/>
    <w:rsid w:val="00AC6796"/>
    <w:rsid w:val="00AC6879"/>
    <w:rsid w:val="00AC690C"/>
    <w:rsid w:val="00AC730E"/>
    <w:rsid w:val="00AC7942"/>
    <w:rsid w:val="00AC7C49"/>
    <w:rsid w:val="00AC7DCC"/>
    <w:rsid w:val="00AC7DEC"/>
    <w:rsid w:val="00AC7FC3"/>
    <w:rsid w:val="00AD02A7"/>
    <w:rsid w:val="00AD0874"/>
    <w:rsid w:val="00AD0A1D"/>
    <w:rsid w:val="00AD0A9F"/>
    <w:rsid w:val="00AD0B50"/>
    <w:rsid w:val="00AD0C85"/>
    <w:rsid w:val="00AD0E16"/>
    <w:rsid w:val="00AD1317"/>
    <w:rsid w:val="00AD1345"/>
    <w:rsid w:val="00AD1351"/>
    <w:rsid w:val="00AD18F6"/>
    <w:rsid w:val="00AD1A33"/>
    <w:rsid w:val="00AD1F0F"/>
    <w:rsid w:val="00AD25E3"/>
    <w:rsid w:val="00AD26F9"/>
    <w:rsid w:val="00AD2B03"/>
    <w:rsid w:val="00AD2B16"/>
    <w:rsid w:val="00AD2CE3"/>
    <w:rsid w:val="00AD2D6D"/>
    <w:rsid w:val="00AD2DD8"/>
    <w:rsid w:val="00AD2E3C"/>
    <w:rsid w:val="00AD3025"/>
    <w:rsid w:val="00AD311C"/>
    <w:rsid w:val="00AD31D8"/>
    <w:rsid w:val="00AD33A1"/>
    <w:rsid w:val="00AD351D"/>
    <w:rsid w:val="00AD39E3"/>
    <w:rsid w:val="00AD3C34"/>
    <w:rsid w:val="00AD3F24"/>
    <w:rsid w:val="00AD4021"/>
    <w:rsid w:val="00AD431C"/>
    <w:rsid w:val="00AD4508"/>
    <w:rsid w:val="00AD4837"/>
    <w:rsid w:val="00AD4905"/>
    <w:rsid w:val="00AD4E81"/>
    <w:rsid w:val="00AD4F37"/>
    <w:rsid w:val="00AD4FB6"/>
    <w:rsid w:val="00AD4FBE"/>
    <w:rsid w:val="00AD50E2"/>
    <w:rsid w:val="00AD5887"/>
    <w:rsid w:val="00AD5918"/>
    <w:rsid w:val="00AD5A93"/>
    <w:rsid w:val="00AD5AAE"/>
    <w:rsid w:val="00AD5B31"/>
    <w:rsid w:val="00AD5BC4"/>
    <w:rsid w:val="00AD5D2B"/>
    <w:rsid w:val="00AD5EA7"/>
    <w:rsid w:val="00AD5F27"/>
    <w:rsid w:val="00AD5F38"/>
    <w:rsid w:val="00AD616A"/>
    <w:rsid w:val="00AD6389"/>
    <w:rsid w:val="00AD668B"/>
    <w:rsid w:val="00AD680D"/>
    <w:rsid w:val="00AD6CCB"/>
    <w:rsid w:val="00AD7037"/>
    <w:rsid w:val="00AD7118"/>
    <w:rsid w:val="00AD71BB"/>
    <w:rsid w:val="00AD7586"/>
    <w:rsid w:val="00AD76C4"/>
    <w:rsid w:val="00AD798C"/>
    <w:rsid w:val="00AD7AEC"/>
    <w:rsid w:val="00AD7B88"/>
    <w:rsid w:val="00AD7BA1"/>
    <w:rsid w:val="00AD7D41"/>
    <w:rsid w:val="00AE007A"/>
    <w:rsid w:val="00AE0487"/>
    <w:rsid w:val="00AE085A"/>
    <w:rsid w:val="00AE0C52"/>
    <w:rsid w:val="00AE0FC7"/>
    <w:rsid w:val="00AE1052"/>
    <w:rsid w:val="00AE1466"/>
    <w:rsid w:val="00AE14FC"/>
    <w:rsid w:val="00AE166B"/>
    <w:rsid w:val="00AE22D9"/>
    <w:rsid w:val="00AE2412"/>
    <w:rsid w:val="00AE2558"/>
    <w:rsid w:val="00AE267D"/>
    <w:rsid w:val="00AE287F"/>
    <w:rsid w:val="00AE2A04"/>
    <w:rsid w:val="00AE2CC5"/>
    <w:rsid w:val="00AE3B28"/>
    <w:rsid w:val="00AE3C3F"/>
    <w:rsid w:val="00AE3E0D"/>
    <w:rsid w:val="00AE3E25"/>
    <w:rsid w:val="00AE3EAA"/>
    <w:rsid w:val="00AE444A"/>
    <w:rsid w:val="00AE4745"/>
    <w:rsid w:val="00AE4ABA"/>
    <w:rsid w:val="00AE4BE9"/>
    <w:rsid w:val="00AE4C38"/>
    <w:rsid w:val="00AE4D46"/>
    <w:rsid w:val="00AE4DAE"/>
    <w:rsid w:val="00AE4E2A"/>
    <w:rsid w:val="00AE53D0"/>
    <w:rsid w:val="00AE5730"/>
    <w:rsid w:val="00AE58D5"/>
    <w:rsid w:val="00AE5CF7"/>
    <w:rsid w:val="00AE5D79"/>
    <w:rsid w:val="00AE61AC"/>
    <w:rsid w:val="00AE6326"/>
    <w:rsid w:val="00AE6845"/>
    <w:rsid w:val="00AE6909"/>
    <w:rsid w:val="00AE6A3C"/>
    <w:rsid w:val="00AE6B1A"/>
    <w:rsid w:val="00AE6B70"/>
    <w:rsid w:val="00AE6DAD"/>
    <w:rsid w:val="00AE6FA2"/>
    <w:rsid w:val="00AE6FC7"/>
    <w:rsid w:val="00AE7626"/>
    <w:rsid w:val="00AE778A"/>
    <w:rsid w:val="00AE7E42"/>
    <w:rsid w:val="00AE7F8E"/>
    <w:rsid w:val="00AF01FD"/>
    <w:rsid w:val="00AF02D9"/>
    <w:rsid w:val="00AF02DE"/>
    <w:rsid w:val="00AF0A0C"/>
    <w:rsid w:val="00AF0C0A"/>
    <w:rsid w:val="00AF0DE6"/>
    <w:rsid w:val="00AF0F3C"/>
    <w:rsid w:val="00AF1145"/>
    <w:rsid w:val="00AF121C"/>
    <w:rsid w:val="00AF1287"/>
    <w:rsid w:val="00AF12D6"/>
    <w:rsid w:val="00AF1684"/>
    <w:rsid w:val="00AF173B"/>
    <w:rsid w:val="00AF1A17"/>
    <w:rsid w:val="00AF1B58"/>
    <w:rsid w:val="00AF1CFA"/>
    <w:rsid w:val="00AF21AC"/>
    <w:rsid w:val="00AF2946"/>
    <w:rsid w:val="00AF2A6A"/>
    <w:rsid w:val="00AF2EB2"/>
    <w:rsid w:val="00AF2EDB"/>
    <w:rsid w:val="00AF3462"/>
    <w:rsid w:val="00AF3F1B"/>
    <w:rsid w:val="00AF3F3A"/>
    <w:rsid w:val="00AF407A"/>
    <w:rsid w:val="00AF40A7"/>
    <w:rsid w:val="00AF471C"/>
    <w:rsid w:val="00AF4751"/>
    <w:rsid w:val="00AF47DC"/>
    <w:rsid w:val="00AF48FC"/>
    <w:rsid w:val="00AF4B98"/>
    <w:rsid w:val="00AF4CFA"/>
    <w:rsid w:val="00AF550E"/>
    <w:rsid w:val="00AF55E7"/>
    <w:rsid w:val="00AF5BF8"/>
    <w:rsid w:val="00AF5EEC"/>
    <w:rsid w:val="00AF6131"/>
    <w:rsid w:val="00AF62FC"/>
    <w:rsid w:val="00AF6489"/>
    <w:rsid w:val="00AF68C0"/>
    <w:rsid w:val="00AF69C2"/>
    <w:rsid w:val="00AF6B54"/>
    <w:rsid w:val="00AF6CEA"/>
    <w:rsid w:val="00AF6E2E"/>
    <w:rsid w:val="00AF6F0A"/>
    <w:rsid w:val="00AF6FBE"/>
    <w:rsid w:val="00AF70F9"/>
    <w:rsid w:val="00AF7142"/>
    <w:rsid w:val="00AF73E8"/>
    <w:rsid w:val="00AF74F4"/>
    <w:rsid w:val="00AF78B9"/>
    <w:rsid w:val="00AF78F7"/>
    <w:rsid w:val="00AF7BC0"/>
    <w:rsid w:val="00AF7C8D"/>
    <w:rsid w:val="00AF7EE9"/>
    <w:rsid w:val="00B0050D"/>
    <w:rsid w:val="00B008B8"/>
    <w:rsid w:val="00B0099B"/>
    <w:rsid w:val="00B01062"/>
    <w:rsid w:val="00B010FF"/>
    <w:rsid w:val="00B01184"/>
    <w:rsid w:val="00B012BE"/>
    <w:rsid w:val="00B0178E"/>
    <w:rsid w:val="00B01972"/>
    <w:rsid w:val="00B01B3A"/>
    <w:rsid w:val="00B01B7B"/>
    <w:rsid w:val="00B01CA3"/>
    <w:rsid w:val="00B01CE5"/>
    <w:rsid w:val="00B01CF0"/>
    <w:rsid w:val="00B02021"/>
    <w:rsid w:val="00B022E5"/>
    <w:rsid w:val="00B02555"/>
    <w:rsid w:val="00B0257A"/>
    <w:rsid w:val="00B0275D"/>
    <w:rsid w:val="00B02ACF"/>
    <w:rsid w:val="00B02ED8"/>
    <w:rsid w:val="00B02FED"/>
    <w:rsid w:val="00B03378"/>
    <w:rsid w:val="00B03396"/>
    <w:rsid w:val="00B0342F"/>
    <w:rsid w:val="00B03472"/>
    <w:rsid w:val="00B0377C"/>
    <w:rsid w:val="00B0384D"/>
    <w:rsid w:val="00B03A74"/>
    <w:rsid w:val="00B03C0E"/>
    <w:rsid w:val="00B03F36"/>
    <w:rsid w:val="00B04263"/>
    <w:rsid w:val="00B0432B"/>
    <w:rsid w:val="00B04446"/>
    <w:rsid w:val="00B04722"/>
    <w:rsid w:val="00B047F0"/>
    <w:rsid w:val="00B049F3"/>
    <w:rsid w:val="00B0515E"/>
    <w:rsid w:val="00B05434"/>
    <w:rsid w:val="00B054FF"/>
    <w:rsid w:val="00B059D0"/>
    <w:rsid w:val="00B05B0F"/>
    <w:rsid w:val="00B05C07"/>
    <w:rsid w:val="00B05F07"/>
    <w:rsid w:val="00B05F2D"/>
    <w:rsid w:val="00B06052"/>
    <w:rsid w:val="00B0618D"/>
    <w:rsid w:val="00B06CB7"/>
    <w:rsid w:val="00B06D8A"/>
    <w:rsid w:val="00B0798A"/>
    <w:rsid w:val="00B100D5"/>
    <w:rsid w:val="00B10121"/>
    <w:rsid w:val="00B1013F"/>
    <w:rsid w:val="00B10334"/>
    <w:rsid w:val="00B10659"/>
    <w:rsid w:val="00B107EC"/>
    <w:rsid w:val="00B10B95"/>
    <w:rsid w:val="00B10BB6"/>
    <w:rsid w:val="00B10C1C"/>
    <w:rsid w:val="00B11208"/>
    <w:rsid w:val="00B1137F"/>
    <w:rsid w:val="00B117E8"/>
    <w:rsid w:val="00B11943"/>
    <w:rsid w:val="00B11C25"/>
    <w:rsid w:val="00B11C98"/>
    <w:rsid w:val="00B11D1E"/>
    <w:rsid w:val="00B11D81"/>
    <w:rsid w:val="00B11E20"/>
    <w:rsid w:val="00B11EDE"/>
    <w:rsid w:val="00B11FC0"/>
    <w:rsid w:val="00B122F2"/>
    <w:rsid w:val="00B12688"/>
    <w:rsid w:val="00B127AD"/>
    <w:rsid w:val="00B12A38"/>
    <w:rsid w:val="00B12E5A"/>
    <w:rsid w:val="00B132BF"/>
    <w:rsid w:val="00B134F7"/>
    <w:rsid w:val="00B13557"/>
    <w:rsid w:val="00B13645"/>
    <w:rsid w:val="00B136E2"/>
    <w:rsid w:val="00B13856"/>
    <w:rsid w:val="00B13EFD"/>
    <w:rsid w:val="00B13F29"/>
    <w:rsid w:val="00B143D3"/>
    <w:rsid w:val="00B147A1"/>
    <w:rsid w:val="00B149DA"/>
    <w:rsid w:val="00B1518C"/>
    <w:rsid w:val="00B15243"/>
    <w:rsid w:val="00B158E3"/>
    <w:rsid w:val="00B15914"/>
    <w:rsid w:val="00B1595C"/>
    <w:rsid w:val="00B15C90"/>
    <w:rsid w:val="00B15DC4"/>
    <w:rsid w:val="00B15FEC"/>
    <w:rsid w:val="00B16090"/>
    <w:rsid w:val="00B16341"/>
    <w:rsid w:val="00B163F3"/>
    <w:rsid w:val="00B16815"/>
    <w:rsid w:val="00B16C4D"/>
    <w:rsid w:val="00B17665"/>
    <w:rsid w:val="00B178E8"/>
    <w:rsid w:val="00B17953"/>
    <w:rsid w:val="00B17A97"/>
    <w:rsid w:val="00B200F8"/>
    <w:rsid w:val="00B200FC"/>
    <w:rsid w:val="00B20186"/>
    <w:rsid w:val="00B20A25"/>
    <w:rsid w:val="00B20BED"/>
    <w:rsid w:val="00B2113A"/>
    <w:rsid w:val="00B218C8"/>
    <w:rsid w:val="00B218D7"/>
    <w:rsid w:val="00B21B4D"/>
    <w:rsid w:val="00B22219"/>
    <w:rsid w:val="00B2225A"/>
    <w:rsid w:val="00B2249B"/>
    <w:rsid w:val="00B2286C"/>
    <w:rsid w:val="00B22B57"/>
    <w:rsid w:val="00B22C08"/>
    <w:rsid w:val="00B22F20"/>
    <w:rsid w:val="00B233FF"/>
    <w:rsid w:val="00B23C98"/>
    <w:rsid w:val="00B23D19"/>
    <w:rsid w:val="00B23DCE"/>
    <w:rsid w:val="00B23FEB"/>
    <w:rsid w:val="00B23FFF"/>
    <w:rsid w:val="00B24298"/>
    <w:rsid w:val="00B244A8"/>
    <w:rsid w:val="00B248B7"/>
    <w:rsid w:val="00B24EFE"/>
    <w:rsid w:val="00B257D3"/>
    <w:rsid w:val="00B25BB5"/>
    <w:rsid w:val="00B25BD2"/>
    <w:rsid w:val="00B2608A"/>
    <w:rsid w:val="00B264D8"/>
    <w:rsid w:val="00B268A5"/>
    <w:rsid w:val="00B26D93"/>
    <w:rsid w:val="00B27074"/>
    <w:rsid w:val="00B27774"/>
    <w:rsid w:val="00B2780E"/>
    <w:rsid w:val="00B279B1"/>
    <w:rsid w:val="00B27B07"/>
    <w:rsid w:val="00B27BDA"/>
    <w:rsid w:val="00B27EBF"/>
    <w:rsid w:val="00B27EFF"/>
    <w:rsid w:val="00B3048C"/>
    <w:rsid w:val="00B30A43"/>
    <w:rsid w:val="00B30C4F"/>
    <w:rsid w:val="00B3113B"/>
    <w:rsid w:val="00B3127F"/>
    <w:rsid w:val="00B31444"/>
    <w:rsid w:val="00B317B7"/>
    <w:rsid w:val="00B31A03"/>
    <w:rsid w:val="00B31BA7"/>
    <w:rsid w:val="00B31D45"/>
    <w:rsid w:val="00B31FEE"/>
    <w:rsid w:val="00B3202D"/>
    <w:rsid w:val="00B3222A"/>
    <w:rsid w:val="00B32372"/>
    <w:rsid w:val="00B323D9"/>
    <w:rsid w:val="00B32548"/>
    <w:rsid w:val="00B32AE4"/>
    <w:rsid w:val="00B32B07"/>
    <w:rsid w:val="00B330C4"/>
    <w:rsid w:val="00B334E1"/>
    <w:rsid w:val="00B33A39"/>
    <w:rsid w:val="00B33A8A"/>
    <w:rsid w:val="00B342F0"/>
    <w:rsid w:val="00B3479B"/>
    <w:rsid w:val="00B34CD3"/>
    <w:rsid w:val="00B34FF3"/>
    <w:rsid w:val="00B352D3"/>
    <w:rsid w:val="00B3543C"/>
    <w:rsid w:val="00B3551F"/>
    <w:rsid w:val="00B356DD"/>
    <w:rsid w:val="00B35EBD"/>
    <w:rsid w:val="00B36434"/>
    <w:rsid w:val="00B364E2"/>
    <w:rsid w:val="00B36868"/>
    <w:rsid w:val="00B368BF"/>
    <w:rsid w:val="00B36B81"/>
    <w:rsid w:val="00B36CC6"/>
    <w:rsid w:val="00B37355"/>
    <w:rsid w:val="00B375D0"/>
    <w:rsid w:val="00B37843"/>
    <w:rsid w:val="00B37AA1"/>
    <w:rsid w:val="00B37AF1"/>
    <w:rsid w:val="00B37BEF"/>
    <w:rsid w:val="00B37BF7"/>
    <w:rsid w:val="00B37C11"/>
    <w:rsid w:val="00B37F58"/>
    <w:rsid w:val="00B37FFB"/>
    <w:rsid w:val="00B4011C"/>
    <w:rsid w:val="00B40484"/>
    <w:rsid w:val="00B40A7C"/>
    <w:rsid w:val="00B40AC4"/>
    <w:rsid w:val="00B40CB4"/>
    <w:rsid w:val="00B40CEC"/>
    <w:rsid w:val="00B40DA8"/>
    <w:rsid w:val="00B40EB6"/>
    <w:rsid w:val="00B40EC3"/>
    <w:rsid w:val="00B41039"/>
    <w:rsid w:val="00B41185"/>
    <w:rsid w:val="00B414AF"/>
    <w:rsid w:val="00B4165D"/>
    <w:rsid w:val="00B41774"/>
    <w:rsid w:val="00B42280"/>
    <w:rsid w:val="00B42362"/>
    <w:rsid w:val="00B42893"/>
    <w:rsid w:val="00B42CE8"/>
    <w:rsid w:val="00B42D16"/>
    <w:rsid w:val="00B42DEA"/>
    <w:rsid w:val="00B43255"/>
    <w:rsid w:val="00B43393"/>
    <w:rsid w:val="00B43788"/>
    <w:rsid w:val="00B43AC2"/>
    <w:rsid w:val="00B43E31"/>
    <w:rsid w:val="00B43E55"/>
    <w:rsid w:val="00B4425D"/>
    <w:rsid w:val="00B44534"/>
    <w:rsid w:val="00B44685"/>
    <w:rsid w:val="00B449CA"/>
    <w:rsid w:val="00B44B96"/>
    <w:rsid w:val="00B44D92"/>
    <w:rsid w:val="00B45179"/>
    <w:rsid w:val="00B455BB"/>
    <w:rsid w:val="00B45946"/>
    <w:rsid w:val="00B4597E"/>
    <w:rsid w:val="00B459F9"/>
    <w:rsid w:val="00B45DA8"/>
    <w:rsid w:val="00B46257"/>
    <w:rsid w:val="00B46812"/>
    <w:rsid w:val="00B46815"/>
    <w:rsid w:val="00B46DA5"/>
    <w:rsid w:val="00B46ED5"/>
    <w:rsid w:val="00B46F78"/>
    <w:rsid w:val="00B47172"/>
    <w:rsid w:val="00B475FA"/>
    <w:rsid w:val="00B4772D"/>
    <w:rsid w:val="00B47765"/>
    <w:rsid w:val="00B479EA"/>
    <w:rsid w:val="00B47D0D"/>
    <w:rsid w:val="00B47FAC"/>
    <w:rsid w:val="00B50088"/>
    <w:rsid w:val="00B5032B"/>
    <w:rsid w:val="00B50360"/>
    <w:rsid w:val="00B50489"/>
    <w:rsid w:val="00B506C3"/>
    <w:rsid w:val="00B509E0"/>
    <w:rsid w:val="00B50B09"/>
    <w:rsid w:val="00B5113D"/>
    <w:rsid w:val="00B5168F"/>
    <w:rsid w:val="00B51787"/>
    <w:rsid w:val="00B51CA7"/>
    <w:rsid w:val="00B5226D"/>
    <w:rsid w:val="00B522C5"/>
    <w:rsid w:val="00B52405"/>
    <w:rsid w:val="00B52495"/>
    <w:rsid w:val="00B52931"/>
    <w:rsid w:val="00B52D5F"/>
    <w:rsid w:val="00B5329F"/>
    <w:rsid w:val="00B535B1"/>
    <w:rsid w:val="00B53679"/>
    <w:rsid w:val="00B53727"/>
    <w:rsid w:val="00B53746"/>
    <w:rsid w:val="00B53752"/>
    <w:rsid w:val="00B538FA"/>
    <w:rsid w:val="00B541DA"/>
    <w:rsid w:val="00B543B7"/>
    <w:rsid w:val="00B54902"/>
    <w:rsid w:val="00B54CF2"/>
    <w:rsid w:val="00B551EC"/>
    <w:rsid w:val="00B553F3"/>
    <w:rsid w:val="00B555BB"/>
    <w:rsid w:val="00B555D2"/>
    <w:rsid w:val="00B565DB"/>
    <w:rsid w:val="00B566CD"/>
    <w:rsid w:val="00B56784"/>
    <w:rsid w:val="00B5702B"/>
    <w:rsid w:val="00B57572"/>
    <w:rsid w:val="00B575DD"/>
    <w:rsid w:val="00B57AE7"/>
    <w:rsid w:val="00B57DE1"/>
    <w:rsid w:val="00B60262"/>
    <w:rsid w:val="00B6026E"/>
    <w:rsid w:val="00B61061"/>
    <w:rsid w:val="00B6163E"/>
    <w:rsid w:val="00B61679"/>
    <w:rsid w:val="00B617BA"/>
    <w:rsid w:val="00B617FB"/>
    <w:rsid w:val="00B6184B"/>
    <w:rsid w:val="00B61CF3"/>
    <w:rsid w:val="00B621C0"/>
    <w:rsid w:val="00B6229C"/>
    <w:rsid w:val="00B62465"/>
    <w:rsid w:val="00B625C9"/>
    <w:rsid w:val="00B62C59"/>
    <w:rsid w:val="00B62C7F"/>
    <w:rsid w:val="00B62ECD"/>
    <w:rsid w:val="00B63390"/>
    <w:rsid w:val="00B6356B"/>
    <w:rsid w:val="00B638C2"/>
    <w:rsid w:val="00B638EA"/>
    <w:rsid w:val="00B63A11"/>
    <w:rsid w:val="00B63B0B"/>
    <w:rsid w:val="00B63D09"/>
    <w:rsid w:val="00B642C6"/>
    <w:rsid w:val="00B6479B"/>
    <w:rsid w:val="00B64924"/>
    <w:rsid w:val="00B64A5B"/>
    <w:rsid w:val="00B64B6B"/>
    <w:rsid w:val="00B64FAA"/>
    <w:rsid w:val="00B652E1"/>
    <w:rsid w:val="00B6597A"/>
    <w:rsid w:val="00B65B80"/>
    <w:rsid w:val="00B66234"/>
    <w:rsid w:val="00B662B6"/>
    <w:rsid w:val="00B6641E"/>
    <w:rsid w:val="00B666DC"/>
    <w:rsid w:val="00B6681C"/>
    <w:rsid w:val="00B669A2"/>
    <w:rsid w:val="00B66F2B"/>
    <w:rsid w:val="00B67610"/>
    <w:rsid w:val="00B67A73"/>
    <w:rsid w:val="00B67FCB"/>
    <w:rsid w:val="00B70071"/>
    <w:rsid w:val="00B70262"/>
    <w:rsid w:val="00B705CE"/>
    <w:rsid w:val="00B708A2"/>
    <w:rsid w:val="00B70C6E"/>
    <w:rsid w:val="00B71351"/>
    <w:rsid w:val="00B713E7"/>
    <w:rsid w:val="00B714A7"/>
    <w:rsid w:val="00B71A69"/>
    <w:rsid w:val="00B71C27"/>
    <w:rsid w:val="00B71D1F"/>
    <w:rsid w:val="00B71E2E"/>
    <w:rsid w:val="00B71E6F"/>
    <w:rsid w:val="00B71EB0"/>
    <w:rsid w:val="00B72030"/>
    <w:rsid w:val="00B72060"/>
    <w:rsid w:val="00B7272C"/>
    <w:rsid w:val="00B72AFB"/>
    <w:rsid w:val="00B73185"/>
    <w:rsid w:val="00B73405"/>
    <w:rsid w:val="00B73511"/>
    <w:rsid w:val="00B736A3"/>
    <w:rsid w:val="00B73C7C"/>
    <w:rsid w:val="00B73D9D"/>
    <w:rsid w:val="00B73F52"/>
    <w:rsid w:val="00B742BD"/>
    <w:rsid w:val="00B743B4"/>
    <w:rsid w:val="00B747A7"/>
    <w:rsid w:val="00B74ABC"/>
    <w:rsid w:val="00B74ACC"/>
    <w:rsid w:val="00B74BFB"/>
    <w:rsid w:val="00B74D72"/>
    <w:rsid w:val="00B74F3B"/>
    <w:rsid w:val="00B75414"/>
    <w:rsid w:val="00B75655"/>
    <w:rsid w:val="00B75791"/>
    <w:rsid w:val="00B7593E"/>
    <w:rsid w:val="00B75AB5"/>
    <w:rsid w:val="00B75E03"/>
    <w:rsid w:val="00B76064"/>
    <w:rsid w:val="00B762CA"/>
    <w:rsid w:val="00B764AF"/>
    <w:rsid w:val="00B76605"/>
    <w:rsid w:val="00B7681A"/>
    <w:rsid w:val="00B7681E"/>
    <w:rsid w:val="00B768E3"/>
    <w:rsid w:val="00B768FB"/>
    <w:rsid w:val="00B76AC8"/>
    <w:rsid w:val="00B76ACB"/>
    <w:rsid w:val="00B76CBB"/>
    <w:rsid w:val="00B77704"/>
    <w:rsid w:val="00B7783A"/>
    <w:rsid w:val="00B779BE"/>
    <w:rsid w:val="00B77A85"/>
    <w:rsid w:val="00B77D73"/>
    <w:rsid w:val="00B77E4E"/>
    <w:rsid w:val="00B77E58"/>
    <w:rsid w:val="00B77EEA"/>
    <w:rsid w:val="00B80082"/>
    <w:rsid w:val="00B80147"/>
    <w:rsid w:val="00B80217"/>
    <w:rsid w:val="00B804BC"/>
    <w:rsid w:val="00B8052A"/>
    <w:rsid w:val="00B80636"/>
    <w:rsid w:val="00B8073C"/>
    <w:rsid w:val="00B8116B"/>
    <w:rsid w:val="00B811DA"/>
    <w:rsid w:val="00B812EB"/>
    <w:rsid w:val="00B8157B"/>
    <w:rsid w:val="00B81A53"/>
    <w:rsid w:val="00B81EF9"/>
    <w:rsid w:val="00B81FC5"/>
    <w:rsid w:val="00B82896"/>
    <w:rsid w:val="00B8291A"/>
    <w:rsid w:val="00B82934"/>
    <w:rsid w:val="00B83093"/>
    <w:rsid w:val="00B833C9"/>
    <w:rsid w:val="00B839B1"/>
    <w:rsid w:val="00B83A0B"/>
    <w:rsid w:val="00B8413D"/>
    <w:rsid w:val="00B843BA"/>
    <w:rsid w:val="00B8458A"/>
    <w:rsid w:val="00B84698"/>
    <w:rsid w:val="00B8487B"/>
    <w:rsid w:val="00B84966"/>
    <w:rsid w:val="00B84C50"/>
    <w:rsid w:val="00B84E17"/>
    <w:rsid w:val="00B84FF1"/>
    <w:rsid w:val="00B855FC"/>
    <w:rsid w:val="00B856D7"/>
    <w:rsid w:val="00B85A17"/>
    <w:rsid w:val="00B85C41"/>
    <w:rsid w:val="00B85C89"/>
    <w:rsid w:val="00B85D28"/>
    <w:rsid w:val="00B85FAA"/>
    <w:rsid w:val="00B86242"/>
    <w:rsid w:val="00B863FC"/>
    <w:rsid w:val="00B86619"/>
    <w:rsid w:val="00B8670F"/>
    <w:rsid w:val="00B868CE"/>
    <w:rsid w:val="00B86C61"/>
    <w:rsid w:val="00B872B3"/>
    <w:rsid w:val="00B872F7"/>
    <w:rsid w:val="00B875F6"/>
    <w:rsid w:val="00B8771A"/>
    <w:rsid w:val="00B878F2"/>
    <w:rsid w:val="00B879E1"/>
    <w:rsid w:val="00B87A07"/>
    <w:rsid w:val="00B87A4A"/>
    <w:rsid w:val="00B87C47"/>
    <w:rsid w:val="00B87C7F"/>
    <w:rsid w:val="00B87E81"/>
    <w:rsid w:val="00B904D7"/>
    <w:rsid w:val="00B9098E"/>
    <w:rsid w:val="00B90A4A"/>
    <w:rsid w:val="00B90C39"/>
    <w:rsid w:val="00B90EAA"/>
    <w:rsid w:val="00B9113D"/>
    <w:rsid w:val="00B91397"/>
    <w:rsid w:val="00B9156C"/>
    <w:rsid w:val="00B916C7"/>
    <w:rsid w:val="00B919EE"/>
    <w:rsid w:val="00B91D09"/>
    <w:rsid w:val="00B92152"/>
    <w:rsid w:val="00B923B6"/>
    <w:rsid w:val="00B9284B"/>
    <w:rsid w:val="00B93040"/>
    <w:rsid w:val="00B93387"/>
    <w:rsid w:val="00B9376F"/>
    <w:rsid w:val="00B93BCE"/>
    <w:rsid w:val="00B93FD4"/>
    <w:rsid w:val="00B94BA1"/>
    <w:rsid w:val="00B94DFC"/>
    <w:rsid w:val="00B94F88"/>
    <w:rsid w:val="00B951BC"/>
    <w:rsid w:val="00B95501"/>
    <w:rsid w:val="00B95669"/>
    <w:rsid w:val="00B95FF6"/>
    <w:rsid w:val="00B96235"/>
    <w:rsid w:val="00B96282"/>
    <w:rsid w:val="00B96E65"/>
    <w:rsid w:val="00B96FB7"/>
    <w:rsid w:val="00B96FBB"/>
    <w:rsid w:val="00B970C2"/>
    <w:rsid w:val="00B9738B"/>
    <w:rsid w:val="00B97544"/>
    <w:rsid w:val="00B97739"/>
    <w:rsid w:val="00B9775D"/>
    <w:rsid w:val="00B979B0"/>
    <w:rsid w:val="00B97B05"/>
    <w:rsid w:val="00BA08A5"/>
    <w:rsid w:val="00BA0CEC"/>
    <w:rsid w:val="00BA1316"/>
    <w:rsid w:val="00BA149E"/>
    <w:rsid w:val="00BA15D4"/>
    <w:rsid w:val="00BA1603"/>
    <w:rsid w:val="00BA18F0"/>
    <w:rsid w:val="00BA213F"/>
    <w:rsid w:val="00BA2750"/>
    <w:rsid w:val="00BA291C"/>
    <w:rsid w:val="00BA2C48"/>
    <w:rsid w:val="00BA2CDD"/>
    <w:rsid w:val="00BA2DF3"/>
    <w:rsid w:val="00BA320D"/>
    <w:rsid w:val="00BA32AC"/>
    <w:rsid w:val="00BA3333"/>
    <w:rsid w:val="00BA3397"/>
    <w:rsid w:val="00BA3562"/>
    <w:rsid w:val="00BA388C"/>
    <w:rsid w:val="00BA3CD4"/>
    <w:rsid w:val="00BA422B"/>
    <w:rsid w:val="00BA42F9"/>
    <w:rsid w:val="00BA433A"/>
    <w:rsid w:val="00BA44B9"/>
    <w:rsid w:val="00BA4854"/>
    <w:rsid w:val="00BA4910"/>
    <w:rsid w:val="00BA4AFE"/>
    <w:rsid w:val="00BA4EA7"/>
    <w:rsid w:val="00BA59A9"/>
    <w:rsid w:val="00BA5C39"/>
    <w:rsid w:val="00BA5E63"/>
    <w:rsid w:val="00BA6100"/>
    <w:rsid w:val="00BA611F"/>
    <w:rsid w:val="00BA612A"/>
    <w:rsid w:val="00BA66FB"/>
    <w:rsid w:val="00BA677A"/>
    <w:rsid w:val="00BA69B9"/>
    <w:rsid w:val="00BA6EDA"/>
    <w:rsid w:val="00BA73A7"/>
    <w:rsid w:val="00BA76E7"/>
    <w:rsid w:val="00BA77D4"/>
    <w:rsid w:val="00BA7AA8"/>
    <w:rsid w:val="00BA7DD8"/>
    <w:rsid w:val="00BA7FB9"/>
    <w:rsid w:val="00BB03DB"/>
    <w:rsid w:val="00BB0424"/>
    <w:rsid w:val="00BB085A"/>
    <w:rsid w:val="00BB0E15"/>
    <w:rsid w:val="00BB1327"/>
    <w:rsid w:val="00BB13FC"/>
    <w:rsid w:val="00BB1428"/>
    <w:rsid w:val="00BB1456"/>
    <w:rsid w:val="00BB16FC"/>
    <w:rsid w:val="00BB1C75"/>
    <w:rsid w:val="00BB2009"/>
    <w:rsid w:val="00BB22A1"/>
    <w:rsid w:val="00BB2A3D"/>
    <w:rsid w:val="00BB2C21"/>
    <w:rsid w:val="00BB2CE9"/>
    <w:rsid w:val="00BB3026"/>
    <w:rsid w:val="00BB3461"/>
    <w:rsid w:val="00BB39EC"/>
    <w:rsid w:val="00BB40F8"/>
    <w:rsid w:val="00BB4302"/>
    <w:rsid w:val="00BB451F"/>
    <w:rsid w:val="00BB468B"/>
    <w:rsid w:val="00BB49DC"/>
    <w:rsid w:val="00BB4A56"/>
    <w:rsid w:val="00BB4AE5"/>
    <w:rsid w:val="00BB4E18"/>
    <w:rsid w:val="00BB50E7"/>
    <w:rsid w:val="00BB5210"/>
    <w:rsid w:val="00BB524C"/>
    <w:rsid w:val="00BB52EA"/>
    <w:rsid w:val="00BB533F"/>
    <w:rsid w:val="00BB58FE"/>
    <w:rsid w:val="00BB5A2C"/>
    <w:rsid w:val="00BB5B39"/>
    <w:rsid w:val="00BB5CB7"/>
    <w:rsid w:val="00BB5D77"/>
    <w:rsid w:val="00BB6103"/>
    <w:rsid w:val="00BB637E"/>
    <w:rsid w:val="00BB63D2"/>
    <w:rsid w:val="00BB68C7"/>
    <w:rsid w:val="00BB6BB3"/>
    <w:rsid w:val="00BB6C35"/>
    <w:rsid w:val="00BB73E0"/>
    <w:rsid w:val="00BB7556"/>
    <w:rsid w:val="00BB7FF6"/>
    <w:rsid w:val="00BC0054"/>
    <w:rsid w:val="00BC01F2"/>
    <w:rsid w:val="00BC04F0"/>
    <w:rsid w:val="00BC0538"/>
    <w:rsid w:val="00BC06FB"/>
    <w:rsid w:val="00BC0855"/>
    <w:rsid w:val="00BC0873"/>
    <w:rsid w:val="00BC0D2A"/>
    <w:rsid w:val="00BC0F59"/>
    <w:rsid w:val="00BC125F"/>
    <w:rsid w:val="00BC16CC"/>
    <w:rsid w:val="00BC1C3F"/>
    <w:rsid w:val="00BC2555"/>
    <w:rsid w:val="00BC283A"/>
    <w:rsid w:val="00BC2916"/>
    <w:rsid w:val="00BC2A0A"/>
    <w:rsid w:val="00BC2AD1"/>
    <w:rsid w:val="00BC2AE6"/>
    <w:rsid w:val="00BC2C3C"/>
    <w:rsid w:val="00BC2E25"/>
    <w:rsid w:val="00BC2ECE"/>
    <w:rsid w:val="00BC2EFF"/>
    <w:rsid w:val="00BC3040"/>
    <w:rsid w:val="00BC34EC"/>
    <w:rsid w:val="00BC390F"/>
    <w:rsid w:val="00BC3B93"/>
    <w:rsid w:val="00BC49BA"/>
    <w:rsid w:val="00BC4B1D"/>
    <w:rsid w:val="00BC4BA7"/>
    <w:rsid w:val="00BC5935"/>
    <w:rsid w:val="00BC5B46"/>
    <w:rsid w:val="00BC5C25"/>
    <w:rsid w:val="00BC5C30"/>
    <w:rsid w:val="00BC62B2"/>
    <w:rsid w:val="00BC6368"/>
    <w:rsid w:val="00BC6807"/>
    <w:rsid w:val="00BC6B49"/>
    <w:rsid w:val="00BC727F"/>
    <w:rsid w:val="00BC759B"/>
    <w:rsid w:val="00BC771D"/>
    <w:rsid w:val="00BC7AA5"/>
    <w:rsid w:val="00BC7B8A"/>
    <w:rsid w:val="00BC7FE8"/>
    <w:rsid w:val="00BD04C9"/>
    <w:rsid w:val="00BD0788"/>
    <w:rsid w:val="00BD0C30"/>
    <w:rsid w:val="00BD128A"/>
    <w:rsid w:val="00BD14E0"/>
    <w:rsid w:val="00BD1A78"/>
    <w:rsid w:val="00BD1B03"/>
    <w:rsid w:val="00BD1BE9"/>
    <w:rsid w:val="00BD2030"/>
    <w:rsid w:val="00BD220E"/>
    <w:rsid w:val="00BD22F3"/>
    <w:rsid w:val="00BD2853"/>
    <w:rsid w:val="00BD290D"/>
    <w:rsid w:val="00BD2E40"/>
    <w:rsid w:val="00BD3037"/>
    <w:rsid w:val="00BD3C97"/>
    <w:rsid w:val="00BD3CA3"/>
    <w:rsid w:val="00BD4298"/>
    <w:rsid w:val="00BD4436"/>
    <w:rsid w:val="00BD4464"/>
    <w:rsid w:val="00BD48D3"/>
    <w:rsid w:val="00BD4935"/>
    <w:rsid w:val="00BD4F2D"/>
    <w:rsid w:val="00BD50F6"/>
    <w:rsid w:val="00BD51F1"/>
    <w:rsid w:val="00BD5597"/>
    <w:rsid w:val="00BD56CE"/>
    <w:rsid w:val="00BD5BCC"/>
    <w:rsid w:val="00BD5E0B"/>
    <w:rsid w:val="00BD5F7E"/>
    <w:rsid w:val="00BD63DE"/>
    <w:rsid w:val="00BD67A4"/>
    <w:rsid w:val="00BD6823"/>
    <w:rsid w:val="00BD6B62"/>
    <w:rsid w:val="00BD6E2E"/>
    <w:rsid w:val="00BD6E54"/>
    <w:rsid w:val="00BD7083"/>
    <w:rsid w:val="00BD7446"/>
    <w:rsid w:val="00BD749D"/>
    <w:rsid w:val="00BD75A4"/>
    <w:rsid w:val="00BD781A"/>
    <w:rsid w:val="00BD7AAD"/>
    <w:rsid w:val="00BD7BFA"/>
    <w:rsid w:val="00BD7DE6"/>
    <w:rsid w:val="00BD7F17"/>
    <w:rsid w:val="00BE01E7"/>
    <w:rsid w:val="00BE02F0"/>
    <w:rsid w:val="00BE07F4"/>
    <w:rsid w:val="00BE08B7"/>
    <w:rsid w:val="00BE09C4"/>
    <w:rsid w:val="00BE0AD8"/>
    <w:rsid w:val="00BE13FB"/>
    <w:rsid w:val="00BE153C"/>
    <w:rsid w:val="00BE1583"/>
    <w:rsid w:val="00BE15BE"/>
    <w:rsid w:val="00BE160D"/>
    <w:rsid w:val="00BE1779"/>
    <w:rsid w:val="00BE18A3"/>
    <w:rsid w:val="00BE197B"/>
    <w:rsid w:val="00BE207E"/>
    <w:rsid w:val="00BE244C"/>
    <w:rsid w:val="00BE24B2"/>
    <w:rsid w:val="00BE25CA"/>
    <w:rsid w:val="00BE266E"/>
    <w:rsid w:val="00BE27B5"/>
    <w:rsid w:val="00BE2BE9"/>
    <w:rsid w:val="00BE2F7C"/>
    <w:rsid w:val="00BE34DF"/>
    <w:rsid w:val="00BE34EC"/>
    <w:rsid w:val="00BE36BF"/>
    <w:rsid w:val="00BE36F2"/>
    <w:rsid w:val="00BE383A"/>
    <w:rsid w:val="00BE38B8"/>
    <w:rsid w:val="00BE3BB2"/>
    <w:rsid w:val="00BE3D32"/>
    <w:rsid w:val="00BE3FF5"/>
    <w:rsid w:val="00BE4085"/>
    <w:rsid w:val="00BE4187"/>
    <w:rsid w:val="00BE419A"/>
    <w:rsid w:val="00BE460B"/>
    <w:rsid w:val="00BE471D"/>
    <w:rsid w:val="00BE47C1"/>
    <w:rsid w:val="00BE4D2B"/>
    <w:rsid w:val="00BE51BB"/>
    <w:rsid w:val="00BE526C"/>
    <w:rsid w:val="00BE527D"/>
    <w:rsid w:val="00BE5484"/>
    <w:rsid w:val="00BE5A34"/>
    <w:rsid w:val="00BE5A35"/>
    <w:rsid w:val="00BE5DF2"/>
    <w:rsid w:val="00BE5F25"/>
    <w:rsid w:val="00BE65B9"/>
    <w:rsid w:val="00BE666F"/>
    <w:rsid w:val="00BE6673"/>
    <w:rsid w:val="00BE66C3"/>
    <w:rsid w:val="00BE6927"/>
    <w:rsid w:val="00BE6A18"/>
    <w:rsid w:val="00BE6B6B"/>
    <w:rsid w:val="00BE727E"/>
    <w:rsid w:val="00BE7875"/>
    <w:rsid w:val="00BE7E50"/>
    <w:rsid w:val="00BF028C"/>
    <w:rsid w:val="00BF03FB"/>
    <w:rsid w:val="00BF0859"/>
    <w:rsid w:val="00BF09D7"/>
    <w:rsid w:val="00BF0A8B"/>
    <w:rsid w:val="00BF0B52"/>
    <w:rsid w:val="00BF0DCE"/>
    <w:rsid w:val="00BF0E22"/>
    <w:rsid w:val="00BF1197"/>
    <w:rsid w:val="00BF1416"/>
    <w:rsid w:val="00BF1774"/>
    <w:rsid w:val="00BF1828"/>
    <w:rsid w:val="00BF1829"/>
    <w:rsid w:val="00BF1B0C"/>
    <w:rsid w:val="00BF1BAD"/>
    <w:rsid w:val="00BF1F67"/>
    <w:rsid w:val="00BF2352"/>
    <w:rsid w:val="00BF263E"/>
    <w:rsid w:val="00BF2748"/>
    <w:rsid w:val="00BF27EF"/>
    <w:rsid w:val="00BF2B6D"/>
    <w:rsid w:val="00BF2C02"/>
    <w:rsid w:val="00BF2E8D"/>
    <w:rsid w:val="00BF30A1"/>
    <w:rsid w:val="00BF3206"/>
    <w:rsid w:val="00BF3A15"/>
    <w:rsid w:val="00BF43B9"/>
    <w:rsid w:val="00BF480A"/>
    <w:rsid w:val="00BF4818"/>
    <w:rsid w:val="00BF48B4"/>
    <w:rsid w:val="00BF4982"/>
    <w:rsid w:val="00BF49BC"/>
    <w:rsid w:val="00BF4CB5"/>
    <w:rsid w:val="00BF4DCD"/>
    <w:rsid w:val="00BF4DE0"/>
    <w:rsid w:val="00BF4E6A"/>
    <w:rsid w:val="00BF4F2C"/>
    <w:rsid w:val="00BF4FE1"/>
    <w:rsid w:val="00BF517C"/>
    <w:rsid w:val="00BF52AB"/>
    <w:rsid w:val="00BF52FB"/>
    <w:rsid w:val="00BF53C9"/>
    <w:rsid w:val="00BF5415"/>
    <w:rsid w:val="00BF5494"/>
    <w:rsid w:val="00BF549C"/>
    <w:rsid w:val="00BF55E6"/>
    <w:rsid w:val="00BF5634"/>
    <w:rsid w:val="00BF5922"/>
    <w:rsid w:val="00BF5B91"/>
    <w:rsid w:val="00BF5C6D"/>
    <w:rsid w:val="00BF5F70"/>
    <w:rsid w:val="00BF61F1"/>
    <w:rsid w:val="00BF62C4"/>
    <w:rsid w:val="00BF64C4"/>
    <w:rsid w:val="00BF6830"/>
    <w:rsid w:val="00BF6A9D"/>
    <w:rsid w:val="00BF6B83"/>
    <w:rsid w:val="00BF6BA1"/>
    <w:rsid w:val="00BF70E4"/>
    <w:rsid w:val="00BF72AF"/>
    <w:rsid w:val="00BF72C6"/>
    <w:rsid w:val="00BF791C"/>
    <w:rsid w:val="00BF7AEC"/>
    <w:rsid w:val="00BF7BE6"/>
    <w:rsid w:val="00BF7CAF"/>
    <w:rsid w:val="00BF7EBB"/>
    <w:rsid w:val="00C00153"/>
    <w:rsid w:val="00C00A1B"/>
    <w:rsid w:val="00C00F5A"/>
    <w:rsid w:val="00C014CF"/>
    <w:rsid w:val="00C01524"/>
    <w:rsid w:val="00C0190F"/>
    <w:rsid w:val="00C01A0A"/>
    <w:rsid w:val="00C01B40"/>
    <w:rsid w:val="00C01CFC"/>
    <w:rsid w:val="00C01EBB"/>
    <w:rsid w:val="00C01FFE"/>
    <w:rsid w:val="00C02328"/>
    <w:rsid w:val="00C02526"/>
    <w:rsid w:val="00C02557"/>
    <w:rsid w:val="00C02FBE"/>
    <w:rsid w:val="00C030AD"/>
    <w:rsid w:val="00C03307"/>
    <w:rsid w:val="00C03368"/>
    <w:rsid w:val="00C03800"/>
    <w:rsid w:val="00C03D1D"/>
    <w:rsid w:val="00C03D7C"/>
    <w:rsid w:val="00C03F15"/>
    <w:rsid w:val="00C04069"/>
    <w:rsid w:val="00C0445F"/>
    <w:rsid w:val="00C0466D"/>
    <w:rsid w:val="00C04885"/>
    <w:rsid w:val="00C04991"/>
    <w:rsid w:val="00C049CD"/>
    <w:rsid w:val="00C04B12"/>
    <w:rsid w:val="00C04EEE"/>
    <w:rsid w:val="00C051A9"/>
    <w:rsid w:val="00C05434"/>
    <w:rsid w:val="00C059F7"/>
    <w:rsid w:val="00C05D08"/>
    <w:rsid w:val="00C05D6B"/>
    <w:rsid w:val="00C05EC4"/>
    <w:rsid w:val="00C05EE3"/>
    <w:rsid w:val="00C05F47"/>
    <w:rsid w:val="00C06103"/>
    <w:rsid w:val="00C065FD"/>
    <w:rsid w:val="00C069F2"/>
    <w:rsid w:val="00C06CC8"/>
    <w:rsid w:val="00C06D6D"/>
    <w:rsid w:val="00C07719"/>
    <w:rsid w:val="00C0780B"/>
    <w:rsid w:val="00C07A08"/>
    <w:rsid w:val="00C07AC7"/>
    <w:rsid w:val="00C10213"/>
    <w:rsid w:val="00C102D3"/>
    <w:rsid w:val="00C10D05"/>
    <w:rsid w:val="00C10FF0"/>
    <w:rsid w:val="00C11097"/>
    <w:rsid w:val="00C1134B"/>
    <w:rsid w:val="00C11377"/>
    <w:rsid w:val="00C11385"/>
    <w:rsid w:val="00C115B7"/>
    <w:rsid w:val="00C1185B"/>
    <w:rsid w:val="00C11B9E"/>
    <w:rsid w:val="00C11E8F"/>
    <w:rsid w:val="00C11F47"/>
    <w:rsid w:val="00C11FA3"/>
    <w:rsid w:val="00C120EC"/>
    <w:rsid w:val="00C12101"/>
    <w:rsid w:val="00C13286"/>
    <w:rsid w:val="00C136D3"/>
    <w:rsid w:val="00C13B04"/>
    <w:rsid w:val="00C13B8F"/>
    <w:rsid w:val="00C14300"/>
    <w:rsid w:val="00C1431E"/>
    <w:rsid w:val="00C144AB"/>
    <w:rsid w:val="00C144F6"/>
    <w:rsid w:val="00C14737"/>
    <w:rsid w:val="00C14827"/>
    <w:rsid w:val="00C14886"/>
    <w:rsid w:val="00C14CC8"/>
    <w:rsid w:val="00C14F1B"/>
    <w:rsid w:val="00C15121"/>
    <w:rsid w:val="00C1529B"/>
    <w:rsid w:val="00C154B5"/>
    <w:rsid w:val="00C155E2"/>
    <w:rsid w:val="00C158EA"/>
    <w:rsid w:val="00C15A55"/>
    <w:rsid w:val="00C15C43"/>
    <w:rsid w:val="00C169F9"/>
    <w:rsid w:val="00C169FA"/>
    <w:rsid w:val="00C16C67"/>
    <w:rsid w:val="00C16E24"/>
    <w:rsid w:val="00C1705E"/>
    <w:rsid w:val="00C1723A"/>
    <w:rsid w:val="00C173C8"/>
    <w:rsid w:val="00C174C2"/>
    <w:rsid w:val="00C17583"/>
    <w:rsid w:val="00C1768A"/>
    <w:rsid w:val="00C177C8"/>
    <w:rsid w:val="00C178BA"/>
    <w:rsid w:val="00C17D05"/>
    <w:rsid w:val="00C17D63"/>
    <w:rsid w:val="00C20390"/>
    <w:rsid w:val="00C20505"/>
    <w:rsid w:val="00C206DF"/>
    <w:rsid w:val="00C20825"/>
    <w:rsid w:val="00C20AA2"/>
    <w:rsid w:val="00C20CD1"/>
    <w:rsid w:val="00C21368"/>
    <w:rsid w:val="00C21BCB"/>
    <w:rsid w:val="00C225EB"/>
    <w:rsid w:val="00C22CDC"/>
    <w:rsid w:val="00C22DD3"/>
    <w:rsid w:val="00C23809"/>
    <w:rsid w:val="00C23878"/>
    <w:rsid w:val="00C23C8E"/>
    <w:rsid w:val="00C244DA"/>
    <w:rsid w:val="00C246D9"/>
    <w:rsid w:val="00C24A1F"/>
    <w:rsid w:val="00C24C32"/>
    <w:rsid w:val="00C24DA7"/>
    <w:rsid w:val="00C25852"/>
    <w:rsid w:val="00C25AA5"/>
    <w:rsid w:val="00C260A5"/>
    <w:rsid w:val="00C261BA"/>
    <w:rsid w:val="00C2652F"/>
    <w:rsid w:val="00C2654F"/>
    <w:rsid w:val="00C2679F"/>
    <w:rsid w:val="00C2689B"/>
    <w:rsid w:val="00C26B37"/>
    <w:rsid w:val="00C26E04"/>
    <w:rsid w:val="00C2712B"/>
    <w:rsid w:val="00C27906"/>
    <w:rsid w:val="00C27B8D"/>
    <w:rsid w:val="00C27C1A"/>
    <w:rsid w:val="00C27D35"/>
    <w:rsid w:val="00C27FF9"/>
    <w:rsid w:val="00C30741"/>
    <w:rsid w:val="00C309E6"/>
    <w:rsid w:val="00C30B3C"/>
    <w:rsid w:val="00C30F4C"/>
    <w:rsid w:val="00C31181"/>
    <w:rsid w:val="00C31348"/>
    <w:rsid w:val="00C313E7"/>
    <w:rsid w:val="00C31A24"/>
    <w:rsid w:val="00C31A65"/>
    <w:rsid w:val="00C31E9D"/>
    <w:rsid w:val="00C324BE"/>
    <w:rsid w:val="00C324F2"/>
    <w:rsid w:val="00C328F4"/>
    <w:rsid w:val="00C32CA3"/>
    <w:rsid w:val="00C3347F"/>
    <w:rsid w:val="00C33543"/>
    <w:rsid w:val="00C33819"/>
    <w:rsid w:val="00C33E87"/>
    <w:rsid w:val="00C33FF6"/>
    <w:rsid w:val="00C34573"/>
    <w:rsid w:val="00C34B34"/>
    <w:rsid w:val="00C34B86"/>
    <w:rsid w:val="00C34CBE"/>
    <w:rsid w:val="00C34E77"/>
    <w:rsid w:val="00C351B3"/>
    <w:rsid w:val="00C3522C"/>
    <w:rsid w:val="00C3541D"/>
    <w:rsid w:val="00C3546A"/>
    <w:rsid w:val="00C3598D"/>
    <w:rsid w:val="00C35A9E"/>
    <w:rsid w:val="00C3619E"/>
    <w:rsid w:val="00C365FB"/>
    <w:rsid w:val="00C36846"/>
    <w:rsid w:val="00C36874"/>
    <w:rsid w:val="00C36B57"/>
    <w:rsid w:val="00C36D5F"/>
    <w:rsid w:val="00C36F0F"/>
    <w:rsid w:val="00C36FA0"/>
    <w:rsid w:val="00C37112"/>
    <w:rsid w:val="00C3751F"/>
    <w:rsid w:val="00C3752D"/>
    <w:rsid w:val="00C3763B"/>
    <w:rsid w:val="00C37656"/>
    <w:rsid w:val="00C37C1A"/>
    <w:rsid w:val="00C37E18"/>
    <w:rsid w:val="00C40438"/>
    <w:rsid w:val="00C40515"/>
    <w:rsid w:val="00C405BA"/>
    <w:rsid w:val="00C408E1"/>
    <w:rsid w:val="00C40E4A"/>
    <w:rsid w:val="00C40E66"/>
    <w:rsid w:val="00C412DB"/>
    <w:rsid w:val="00C416A0"/>
    <w:rsid w:val="00C417DE"/>
    <w:rsid w:val="00C41841"/>
    <w:rsid w:val="00C4198A"/>
    <w:rsid w:val="00C41CC8"/>
    <w:rsid w:val="00C41D9A"/>
    <w:rsid w:val="00C41D9E"/>
    <w:rsid w:val="00C4230E"/>
    <w:rsid w:val="00C424C5"/>
    <w:rsid w:val="00C42735"/>
    <w:rsid w:val="00C42DD7"/>
    <w:rsid w:val="00C42EF8"/>
    <w:rsid w:val="00C4312C"/>
    <w:rsid w:val="00C4322B"/>
    <w:rsid w:val="00C43551"/>
    <w:rsid w:val="00C43CF7"/>
    <w:rsid w:val="00C43DDC"/>
    <w:rsid w:val="00C43FEE"/>
    <w:rsid w:val="00C442DC"/>
    <w:rsid w:val="00C4468F"/>
    <w:rsid w:val="00C44DAF"/>
    <w:rsid w:val="00C44DE1"/>
    <w:rsid w:val="00C45154"/>
    <w:rsid w:val="00C45237"/>
    <w:rsid w:val="00C45689"/>
    <w:rsid w:val="00C45809"/>
    <w:rsid w:val="00C45E70"/>
    <w:rsid w:val="00C45F8A"/>
    <w:rsid w:val="00C461A9"/>
    <w:rsid w:val="00C462AE"/>
    <w:rsid w:val="00C4687E"/>
    <w:rsid w:val="00C46A64"/>
    <w:rsid w:val="00C46ABF"/>
    <w:rsid w:val="00C46DF8"/>
    <w:rsid w:val="00C47185"/>
    <w:rsid w:val="00C475B1"/>
    <w:rsid w:val="00C476C7"/>
    <w:rsid w:val="00C47B2F"/>
    <w:rsid w:val="00C5000F"/>
    <w:rsid w:val="00C5032B"/>
    <w:rsid w:val="00C50563"/>
    <w:rsid w:val="00C50A69"/>
    <w:rsid w:val="00C50C4B"/>
    <w:rsid w:val="00C50DD5"/>
    <w:rsid w:val="00C5123A"/>
    <w:rsid w:val="00C512B4"/>
    <w:rsid w:val="00C51665"/>
    <w:rsid w:val="00C516D2"/>
    <w:rsid w:val="00C5183D"/>
    <w:rsid w:val="00C51985"/>
    <w:rsid w:val="00C51EB4"/>
    <w:rsid w:val="00C52072"/>
    <w:rsid w:val="00C520E5"/>
    <w:rsid w:val="00C52345"/>
    <w:rsid w:val="00C52724"/>
    <w:rsid w:val="00C52756"/>
    <w:rsid w:val="00C530E7"/>
    <w:rsid w:val="00C535D3"/>
    <w:rsid w:val="00C538FA"/>
    <w:rsid w:val="00C539F1"/>
    <w:rsid w:val="00C53A3A"/>
    <w:rsid w:val="00C53DE1"/>
    <w:rsid w:val="00C54D58"/>
    <w:rsid w:val="00C54EB6"/>
    <w:rsid w:val="00C55273"/>
    <w:rsid w:val="00C552B2"/>
    <w:rsid w:val="00C558B0"/>
    <w:rsid w:val="00C55FA4"/>
    <w:rsid w:val="00C5600B"/>
    <w:rsid w:val="00C56E2E"/>
    <w:rsid w:val="00C56FBE"/>
    <w:rsid w:val="00C5724F"/>
    <w:rsid w:val="00C57266"/>
    <w:rsid w:val="00C5743B"/>
    <w:rsid w:val="00C574D5"/>
    <w:rsid w:val="00C5752A"/>
    <w:rsid w:val="00C577A5"/>
    <w:rsid w:val="00C57B6D"/>
    <w:rsid w:val="00C57CDD"/>
    <w:rsid w:val="00C57F7A"/>
    <w:rsid w:val="00C60048"/>
    <w:rsid w:val="00C605FA"/>
    <w:rsid w:val="00C60672"/>
    <w:rsid w:val="00C60BFF"/>
    <w:rsid w:val="00C60C26"/>
    <w:rsid w:val="00C60D13"/>
    <w:rsid w:val="00C60E0B"/>
    <w:rsid w:val="00C60F99"/>
    <w:rsid w:val="00C61752"/>
    <w:rsid w:val="00C618D9"/>
    <w:rsid w:val="00C61C29"/>
    <w:rsid w:val="00C61CFD"/>
    <w:rsid w:val="00C61E4E"/>
    <w:rsid w:val="00C624B8"/>
    <w:rsid w:val="00C62B27"/>
    <w:rsid w:val="00C63383"/>
    <w:rsid w:val="00C63538"/>
    <w:rsid w:val="00C635ED"/>
    <w:rsid w:val="00C6378B"/>
    <w:rsid w:val="00C63824"/>
    <w:rsid w:val="00C638A7"/>
    <w:rsid w:val="00C63C4E"/>
    <w:rsid w:val="00C63C98"/>
    <w:rsid w:val="00C63FBF"/>
    <w:rsid w:val="00C643D0"/>
    <w:rsid w:val="00C64482"/>
    <w:rsid w:val="00C646E6"/>
    <w:rsid w:val="00C65397"/>
    <w:rsid w:val="00C65460"/>
    <w:rsid w:val="00C6598B"/>
    <w:rsid w:val="00C65E06"/>
    <w:rsid w:val="00C66035"/>
    <w:rsid w:val="00C662EE"/>
    <w:rsid w:val="00C66657"/>
    <w:rsid w:val="00C66858"/>
    <w:rsid w:val="00C669A8"/>
    <w:rsid w:val="00C66C8F"/>
    <w:rsid w:val="00C672B8"/>
    <w:rsid w:val="00C6741E"/>
    <w:rsid w:val="00C67903"/>
    <w:rsid w:val="00C701CE"/>
    <w:rsid w:val="00C70AC5"/>
    <w:rsid w:val="00C70B4D"/>
    <w:rsid w:val="00C70C35"/>
    <w:rsid w:val="00C70CE5"/>
    <w:rsid w:val="00C71029"/>
    <w:rsid w:val="00C71441"/>
    <w:rsid w:val="00C714F8"/>
    <w:rsid w:val="00C71CFD"/>
    <w:rsid w:val="00C71E09"/>
    <w:rsid w:val="00C71E97"/>
    <w:rsid w:val="00C7208D"/>
    <w:rsid w:val="00C72519"/>
    <w:rsid w:val="00C72DB8"/>
    <w:rsid w:val="00C72F15"/>
    <w:rsid w:val="00C73045"/>
    <w:rsid w:val="00C732AC"/>
    <w:rsid w:val="00C733B3"/>
    <w:rsid w:val="00C7388C"/>
    <w:rsid w:val="00C73AA9"/>
    <w:rsid w:val="00C73B32"/>
    <w:rsid w:val="00C73EB8"/>
    <w:rsid w:val="00C73EF6"/>
    <w:rsid w:val="00C742F2"/>
    <w:rsid w:val="00C7434A"/>
    <w:rsid w:val="00C743C9"/>
    <w:rsid w:val="00C743D7"/>
    <w:rsid w:val="00C744E7"/>
    <w:rsid w:val="00C7480F"/>
    <w:rsid w:val="00C75178"/>
    <w:rsid w:val="00C75511"/>
    <w:rsid w:val="00C756AB"/>
    <w:rsid w:val="00C75816"/>
    <w:rsid w:val="00C75E39"/>
    <w:rsid w:val="00C76462"/>
    <w:rsid w:val="00C767A6"/>
    <w:rsid w:val="00C76A50"/>
    <w:rsid w:val="00C76BAF"/>
    <w:rsid w:val="00C76C6E"/>
    <w:rsid w:val="00C76FE0"/>
    <w:rsid w:val="00C7728C"/>
    <w:rsid w:val="00C77708"/>
    <w:rsid w:val="00C77A30"/>
    <w:rsid w:val="00C77DFB"/>
    <w:rsid w:val="00C77F54"/>
    <w:rsid w:val="00C77FBE"/>
    <w:rsid w:val="00C8006A"/>
    <w:rsid w:val="00C80169"/>
    <w:rsid w:val="00C803A5"/>
    <w:rsid w:val="00C804F9"/>
    <w:rsid w:val="00C806F8"/>
    <w:rsid w:val="00C80903"/>
    <w:rsid w:val="00C80C04"/>
    <w:rsid w:val="00C80FD5"/>
    <w:rsid w:val="00C810AC"/>
    <w:rsid w:val="00C812CE"/>
    <w:rsid w:val="00C8131B"/>
    <w:rsid w:val="00C81495"/>
    <w:rsid w:val="00C817CD"/>
    <w:rsid w:val="00C819DF"/>
    <w:rsid w:val="00C81C06"/>
    <w:rsid w:val="00C81CD8"/>
    <w:rsid w:val="00C820A7"/>
    <w:rsid w:val="00C8243D"/>
    <w:rsid w:val="00C82F3F"/>
    <w:rsid w:val="00C82F5F"/>
    <w:rsid w:val="00C831C5"/>
    <w:rsid w:val="00C8341F"/>
    <w:rsid w:val="00C83A0B"/>
    <w:rsid w:val="00C83E17"/>
    <w:rsid w:val="00C83F05"/>
    <w:rsid w:val="00C84302"/>
    <w:rsid w:val="00C84521"/>
    <w:rsid w:val="00C84934"/>
    <w:rsid w:val="00C8497F"/>
    <w:rsid w:val="00C84C05"/>
    <w:rsid w:val="00C84FAF"/>
    <w:rsid w:val="00C85430"/>
    <w:rsid w:val="00C8566B"/>
    <w:rsid w:val="00C85B22"/>
    <w:rsid w:val="00C861E4"/>
    <w:rsid w:val="00C862EE"/>
    <w:rsid w:val="00C8637F"/>
    <w:rsid w:val="00C865A4"/>
    <w:rsid w:val="00C86641"/>
    <w:rsid w:val="00C86799"/>
    <w:rsid w:val="00C8687F"/>
    <w:rsid w:val="00C86931"/>
    <w:rsid w:val="00C86A87"/>
    <w:rsid w:val="00C86D22"/>
    <w:rsid w:val="00C86D24"/>
    <w:rsid w:val="00C87070"/>
    <w:rsid w:val="00C870F4"/>
    <w:rsid w:val="00C8711A"/>
    <w:rsid w:val="00C872CE"/>
    <w:rsid w:val="00C87391"/>
    <w:rsid w:val="00C875E3"/>
    <w:rsid w:val="00C876DE"/>
    <w:rsid w:val="00C87AE3"/>
    <w:rsid w:val="00C87BAB"/>
    <w:rsid w:val="00C87E7D"/>
    <w:rsid w:val="00C90333"/>
    <w:rsid w:val="00C90426"/>
    <w:rsid w:val="00C90D40"/>
    <w:rsid w:val="00C90D5B"/>
    <w:rsid w:val="00C91206"/>
    <w:rsid w:val="00C91948"/>
    <w:rsid w:val="00C91A5C"/>
    <w:rsid w:val="00C91CB3"/>
    <w:rsid w:val="00C9257E"/>
    <w:rsid w:val="00C9259F"/>
    <w:rsid w:val="00C9261B"/>
    <w:rsid w:val="00C92E75"/>
    <w:rsid w:val="00C932E5"/>
    <w:rsid w:val="00C9335C"/>
    <w:rsid w:val="00C948BB"/>
    <w:rsid w:val="00C94A14"/>
    <w:rsid w:val="00C95354"/>
    <w:rsid w:val="00C95E22"/>
    <w:rsid w:val="00C96286"/>
    <w:rsid w:val="00C963F0"/>
    <w:rsid w:val="00C9659D"/>
    <w:rsid w:val="00C96C13"/>
    <w:rsid w:val="00C96CC4"/>
    <w:rsid w:val="00C96F3D"/>
    <w:rsid w:val="00C9734B"/>
    <w:rsid w:val="00C973A2"/>
    <w:rsid w:val="00C97449"/>
    <w:rsid w:val="00C977CD"/>
    <w:rsid w:val="00C978B9"/>
    <w:rsid w:val="00C978C7"/>
    <w:rsid w:val="00CA02B6"/>
    <w:rsid w:val="00CA0328"/>
    <w:rsid w:val="00CA0799"/>
    <w:rsid w:val="00CA0A75"/>
    <w:rsid w:val="00CA0B16"/>
    <w:rsid w:val="00CA0DF4"/>
    <w:rsid w:val="00CA17A8"/>
    <w:rsid w:val="00CA1811"/>
    <w:rsid w:val="00CA1977"/>
    <w:rsid w:val="00CA1CCA"/>
    <w:rsid w:val="00CA1D13"/>
    <w:rsid w:val="00CA1FD2"/>
    <w:rsid w:val="00CA200A"/>
    <w:rsid w:val="00CA237C"/>
    <w:rsid w:val="00CA242C"/>
    <w:rsid w:val="00CA2806"/>
    <w:rsid w:val="00CA2911"/>
    <w:rsid w:val="00CA2936"/>
    <w:rsid w:val="00CA299B"/>
    <w:rsid w:val="00CA2A90"/>
    <w:rsid w:val="00CA2BE5"/>
    <w:rsid w:val="00CA2FBB"/>
    <w:rsid w:val="00CA3226"/>
    <w:rsid w:val="00CA3519"/>
    <w:rsid w:val="00CA3E01"/>
    <w:rsid w:val="00CA3EA6"/>
    <w:rsid w:val="00CA4CBB"/>
    <w:rsid w:val="00CA545A"/>
    <w:rsid w:val="00CA58DA"/>
    <w:rsid w:val="00CA5AB3"/>
    <w:rsid w:val="00CA5F6E"/>
    <w:rsid w:val="00CA63F7"/>
    <w:rsid w:val="00CA643C"/>
    <w:rsid w:val="00CA652D"/>
    <w:rsid w:val="00CA67AA"/>
    <w:rsid w:val="00CA690A"/>
    <w:rsid w:val="00CA6C08"/>
    <w:rsid w:val="00CA6F23"/>
    <w:rsid w:val="00CA6F67"/>
    <w:rsid w:val="00CA6FD5"/>
    <w:rsid w:val="00CA75A1"/>
    <w:rsid w:val="00CA7740"/>
    <w:rsid w:val="00CA77B1"/>
    <w:rsid w:val="00CA7881"/>
    <w:rsid w:val="00CA7ABA"/>
    <w:rsid w:val="00CA7ABD"/>
    <w:rsid w:val="00CA7B6D"/>
    <w:rsid w:val="00CA7BB9"/>
    <w:rsid w:val="00CA7EBC"/>
    <w:rsid w:val="00CB0167"/>
    <w:rsid w:val="00CB03C5"/>
    <w:rsid w:val="00CB0480"/>
    <w:rsid w:val="00CB051A"/>
    <w:rsid w:val="00CB0849"/>
    <w:rsid w:val="00CB0B9B"/>
    <w:rsid w:val="00CB114F"/>
    <w:rsid w:val="00CB119D"/>
    <w:rsid w:val="00CB14A0"/>
    <w:rsid w:val="00CB1639"/>
    <w:rsid w:val="00CB1751"/>
    <w:rsid w:val="00CB1871"/>
    <w:rsid w:val="00CB1B06"/>
    <w:rsid w:val="00CB1D51"/>
    <w:rsid w:val="00CB24DE"/>
    <w:rsid w:val="00CB2767"/>
    <w:rsid w:val="00CB276E"/>
    <w:rsid w:val="00CB28B7"/>
    <w:rsid w:val="00CB28DB"/>
    <w:rsid w:val="00CB2D94"/>
    <w:rsid w:val="00CB31A0"/>
    <w:rsid w:val="00CB31B3"/>
    <w:rsid w:val="00CB3559"/>
    <w:rsid w:val="00CB3759"/>
    <w:rsid w:val="00CB38C6"/>
    <w:rsid w:val="00CB39E9"/>
    <w:rsid w:val="00CB3A11"/>
    <w:rsid w:val="00CB3E28"/>
    <w:rsid w:val="00CB3F55"/>
    <w:rsid w:val="00CB40CD"/>
    <w:rsid w:val="00CB4126"/>
    <w:rsid w:val="00CB4781"/>
    <w:rsid w:val="00CB4E7A"/>
    <w:rsid w:val="00CB53B9"/>
    <w:rsid w:val="00CB548A"/>
    <w:rsid w:val="00CB594C"/>
    <w:rsid w:val="00CB5CEC"/>
    <w:rsid w:val="00CB5F6F"/>
    <w:rsid w:val="00CB642E"/>
    <w:rsid w:val="00CB68C9"/>
    <w:rsid w:val="00CB738C"/>
    <w:rsid w:val="00CB77F4"/>
    <w:rsid w:val="00CB7871"/>
    <w:rsid w:val="00CB7879"/>
    <w:rsid w:val="00CB798B"/>
    <w:rsid w:val="00CB7A4F"/>
    <w:rsid w:val="00CB7CBF"/>
    <w:rsid w:val="00CB7F40"/>
    <w:rsid w:val="00CC0037"/>
    <w:rsid w:val="00CC004A"/>
    <w:rsid w:val="00CC0AF9"/>
    <w:rsid w:val="00CC0DA7"/>
    <w:rsid w:val="00CC0DDC"/>
    <w:rsid w:val="00CC0E7D"/>
    <w:rsid w:val="00CC10B6"/>
    <w:rsid w:val="00CC12F2"/>
    <w:rsid w:val="00CC147E"/>
    <w:rsid w:val="00CC1586"/>
    <w:rsid w:val="00CC1F92"/>
    <w:rsid w:val="00CC236D"/>
    <w:rsid w:val="00CC27F6"/>
    <w:rsid w:val="00CC28DE"/>
    <w:rsid w:val="00CC2BAA"/>
    <w:rsid w:val="00CC2C5A"/>
    <w:rsid w:val="00CC2E81"/>
    <w:rsid w:val="00CC2E91"/>
    <w:rsid w:val="00CC30CF"/>
    <w:rsid w:val="00CC31AB"/>
    <w:rsid w:val="00CC34CF"/>
    <w:rsid w:val="00CC35BE"/>
    <w:rsid w:val="00CC3A51"/>
    <w:rsid w:val="00CC40FF"/>
    <w:rsid w:val="00CC412F"/>
    <w:rsid w:val="00CC44EB"/>
    <w:rsid w:val="00CC4958"/>
    <w:rsid w:val="00CC4CEF"/>
    <w:rsid w:val="00CC4FC7"/>
    <w:rsid w:val="00CC54CA"/>
    <w:rsid w:val="00CC55D1"/>
    <w:rsid w:val="00CC576B"/>
    <w:rsid w:val="00CC593F"/>
    <w:rsid w:val="00CC5C6C"/>
    <w:rsid w:val="00CC5D39"/>
    <w:rsid w:val="00CC67C4"/>
    <w:rsid w:val="00CC6826"/>
    <w:rsid w:val="00CC6D9D"/>
    <w:rsid w:val="00CC705A"/>
    <w:rsid w:val="00CC7469"/>
    <w:rsid w:val="00CC74AF"/>
    <w:rsid w:val="00CC74C6"/>
    <w:rsid w:val="00CC794F"/>
    <w:rsid w:val="00CC7A97"/>
    <w:rsid w:val="00CC7ADE"/>
    <w:rsid w:val="00CC7BD7"/>
    <w:rsid w:val="00CC7CAE"/>
    <w:rsid w:val="00CC7EF1"/>
    <w:rsid w:val="00CC7FF9"/>
    <w:rsid w:val="00CD014D"/>
    <w:rsid w:val="00CD061C"/>
    <w:rsid w:val="00CD085D"/>
    <w:rsid w:val="00CD0864"/>
    <w:rsid w:val="00CD0D12"/>
    <w:rsid w:val="00CD0D8C"/>
    <w:rsid w:val="00CD10D5"/>
    <w:rsid w:val="00CD1286"/>
    <w:rsid w:val="00CD1514"/>
    <w:rsid w:val="00CD163B"/>
    <w:rsid w:val="00CD16DE"/>
    <w:rsid w:val="00CD17D3"/>
    <w:rsid w:val="00CD1EF5"/>
    <w:rsid w:val="00CD1FAB"/>
    <w:rsid w:val="00CD2395"/>
    <w:rsid w:val="00CD253D"/>
    <w:rsid w:val="00CD25D3"/>
    <w:rsid w:val="00CD270B"/>
    <w:rsid w:val="00CD2DA5"/>
    <w:rsid w:val="00CD3364"/>
    <w:rsid w:val="00CD35AC"/>
    <w:rsid w:val="00CD38E4"/>
    <w:rsid w:val="00CD3E78"/>
    <w:rsid w:val="00CD3FA6"/>
    <w:rsid w:val="00CD404F"/>
    <w:rsid w:val="00CD4440"/>
    <w:rsid w:val="00CD46C9"/>
    <w:rsid w:val="00CD47CB"/>
    <w:rsid w:val="00CD4CD0"/>
    <w:rsid w:val="00CD5056"/>
    <w:rsid w:val="00CD512E"/>
    <w:rsid w:val="00CD55BF"/>
    <w:rsid w:val="00CD5DEB"/>
    <w:rsid w:val="00CD6200"/>
    <w:rsid w:val="00CD623B"/>
    <w:rsid w:val="00CD63A2"/>
    <w:rsid w:val="00CD64FF"/>
    <w:rsid w:val="00CD65BD"/>
    <w:rsid w:val="00CD66EB"/>
    <w:rsid w:val="00CD6C3C"/>
    <w:rsid w:val="00CD7009"/>
    <w:rsid w:val="00CD715A"/>
    <w:rsid w:val="00CD74BC"/>
    <w:rsid w:val="00CD7667"/>
    <w:rsid w:val="00CD779F"/>
    <w:rsid w:val="00CD782E"/>
    <w:rsid w:val="00CD7EF7"/>
    <w:rsid w:val="00CE0281"/>
    <w:rsid w:val="00CE03F9"/>
    <w:rsid w:val="00CE047F"/>
    <w:rsid w:val="00CE04B1"/>
    <w:rsid w:val="00CE059D"/>
    <w:rsid w:val="00CE0977"/>
    <w:rsid w:val="00CE0ABC"/>
    <w:rsid w:val="00CE0B36"/>
    <w:rsid w:val="00CE0DEF"/>
    <w:rsid w:val="00CE1452"/>
    <w:rsid w:val="00CE149B"/>
    <w:rsid w:val="00CE1752"/>
    <w:rsid w:val="00CE175A"/>
    <w:rsid w:val="00CE17BB"/>
    <w:rsid w:val="00CE1895"/>
    <w:rsid w:val="00CE18A5"/>
    <w:rsid w:val="00CE18BD"/>
    <w:rsid w:val="00CE1A2E"/>
    <w:rsid w:val="00CE1C68"/>
    <w:rsid w:val="00CE1F4F"/>
    <w:rsid w:val="00CE20D8"/>
    <w:rsid w:val="00CE2100"/>
    <w:rsid w:val="00CE2495"/>
    <w:rsid w:val="00CE24F1"/>
    <w:rsid w:val="00CE2BEA"/>
    <w:rsid w:val="00CE2E03"/>
    <w:rsid w:val="00CE347B"/>
    <w:rsid w:val="00CE3481"/>
    <w:rsid w:val="00CE3530"/>
    <w:rsid w:val="00CE371B"/>
    <w:rsid w:val="00CE39CA"/>
    <w:rsid w:val="00CE3B97"/>
    <w:rsid w:val="00CE414A"/>
    <w:rsid w:val="00CE41EE"/>
    <w:rsid w:val="00CE4590"/>
    <w:rsid w:val="00CE46C8"/>
    <w:rsid w:val="00CE49ED"/>
    <w:rsid w:val="00CE4AD5"/>
    <w:rsid w:val="00CE4D62"/>
    <w:rsid w:val="00CE5412"/>
    <w:rsid w:val="00CE551B"/>
    <w:rsid w:val="00CE571A"/>
    <w:rsid w:val="00CE571F"/>
    <w:rsid w:val="00CE5F64"/>
    <w:rsid w:val="00CE614E"/>
    <w:rsid w:val="00CE6434"/>
    <w:rsid w:val="00CE657B"/>
    <w:rsid w:val="00CE6F84"/>
    <w:rsid w:val="00CE7033"/>
    <w:rsid w:val="00CE703B"/>
    <w:rsid w:val="00CE7EE3"/>
    <w:rsid w:val="00CE7F51"/>
    <w:rsid w:val="00CF00E8"/>
    <w:rsid w:val="00CF0426"/>
    <w:rsid w:val="00CF04C6"/>
    <w:rsid w:val="00CF089B"/>
    <w:rsid w:val="00CF0B3C"/>
    <w:rsid w:val="00CF0C0D"/>
    <w:rsid w:val="00CF0D3F"/>
    <w:rsid w:val="00CF0EE5"/>
    <w:rsid w:val="00CF10B0"/>
    <w:rsid w:val="00CF1EDB"/>
    <w:rsid w:val="00CF2127"/>
    <w:rsid w:val="00CF2787"/>
    <w:rsid w:val="00CF27C8"/>
    <w:rsid w:val="00CF28C2"/>
    <w:rsid w:val="00CF2B16"/>
    <w:rsid w:val="00CF2E82"/>
    <w:rsid w:val="00CF2EA6"/>
    <w:rsid w:val="00CF30F0"/>
    <w:rsid w:val="00CF324F"/>
    <w:rsid w:val="00CF3480"/>
    <w:rsid w:val="00CF3ED3"/>
    <w:rsid w:val="00CF3FF3"/>
    <w:rsid w:val="00CF411A"/>
    <w:rsid w:val="00CF4509"/>
    <w:rsid w:val="00CF4DFB"/>
    <w:rsid w:val="00CF4FFA"/>
    <w:rsid w:val="00CF52DB"/>
    <w:rsid w:val="00CF55F5"/>
    <w:rsid w:val="00CF5981"/>
    <w:rsid w:val="00CF5A40"/>
    <w:rsid w:val="00CF5A80"/>
    <w:rsid w:val="00CF5DF3"/>
    <w:rsid w:val="00CF697D"/>
    <w:rsid w:val="00CF6A14"/>
    <w:rsid w:val="00CF6AF0"/>
    <w:rsid w:val="00CF6C68"/>
    <w:rsid w:val="00CF6C9F"/>
    <w:rsid w:val="00CF6EC3"/>
    <w:rsid w:val="00CF736D"/>
    <w:rsid w:val="00CF744E"/>
    <w:rsid w:val="00CF76BA"/>
    <w:rsid w:val="00CF792D"/>
    <w:rsid w:val="00CF7C41"/>
    <w:rsid w:val="00CF7CD0"/>
    <w:rsid w:val="00CF7CF3"/>
    <w:rsid w:val="00CF7F3A"/>
    <w:rsid w:val="00D0034F"/>
    <w:rsid w:val="00D0085D"/>
    <w:rsid w:val="00D009BB"/>
    <w:rsid w:val="00D00AF0"/>
    <w:rsid w:val="00D00C04"/>
    <w:rsid w:val="00D0157C"/>
    <w:rsid w:val="00D015B7"/>
    <w:rsid w:val="00D01646"/>
    <w:rsid w:val="00D016E0"/>
    <w:rsid w:val="00D01804"/>
    <w:rsid w:val="00D018D4"/>
    <w:rsid w:val="00D01960"/>
    <w:rsid w:val="00D019A1"/>
    <w:rsid w:val="00D01AE3"/>
    <w:rsid w:val="00D01F09"/>
    <w:rsid w:val="00D02598"/>
    <w:rsid w:val="00D025C0"/>
    <w:rsid w:val="00D0276F"/>
    <w:rsid w:val="00D02B95"/>
    <w:rsid w:val="00D03022"/>
    <w:rsid w:val="00D0323F"/>
    <w:rsid w:val="00D0327A"/>
    <w:rsid w:val="00D034E8"/>
    <w:rsid w:val="00D03529"/>
    <w:rsid w:val="00D0353C"/>
    <w:rsid w:val="00D03AAD"/>
    <w:rsid w:val="00D03E6A"/>
    <w:rsid w:val="00D041A1"/>
    <w:rsid w:val="00D0454A"/>
    <w:rsid w:val="00D048C8"/>
    <w:rsid w:val="00D0495F"/>
    <w:rsid w:val="00D049BB"/>
    <w:rsid w:val="00D04D78"/>
    <w:rsid w:val="00D0504E"/>
    <w:rsid w:val="00D05145"/>
    <w:rsid w:val="00D05604"/>
    <w:rsid w:val="00D05CAA"/>
    <w:rsid w:val="00D05F94"/>
    <w:rsid w:val="00D06BBB"/>
    <w:rsid w:val="00D073F7"/>
    <w:rsid w:val="00D07448"/>
    <w:rsid w:val="00D07507"/>
    <w:rsid w:val="00D1026D"/>
    <w:rsid w:val="00D102FF"/>
    <w:rsid w:val="00D1042E"/>
    <w:rsid w:val="00D10DDF"/>
    <w:rsid w:val="00D10FD9"/>
    <w:rsid w:val="00D110E5"/>
    <w:rsid w:val="00D1113F"/>
    <w:rsid w:val="00D112C5"/>
    <w:rsid w:val="00D112FC"/>
    <w:rsid w:val="00D115BA"/>
    <w:rsid w:val="00D11735"/>
    <w:rsid w:val="00D11947"/>
    <w:rsid w:val="00D12026"/>
    <w:rsid w:val="00D12499"/>
    <w:rsid w:val="00D12708"/>
    <w:rsid w:val="00D12836"/>
    <w:rsid w:val="00D12C11"/>
    <w:rsid w:val="00D13286"/>
    <w:rsid w:val="00D13302"/>
    <w:rsid w:val="00D1347A"/>
    <w:rsid w:val="00D1366C"/>
    <w:rsid w:val="00D13817"/>
    <w:rsid w:val="00D138E7"/>
    <w:rsid w:val="00D13C87"/>
    <w:rsid w:val="00D13FE4"/>
    <w:rsid w:val="00D141F6"/>
    <w:rsid w:val="00D143BB"/>
    <w:rsid w:val="00D14901"/>
    <w:rsid w:val="00D14DCD"/>
    <w:rsid w:val="00D14F5C"/>
    <w:rsid w:val="00D15139"/>
    <w:rsid w:val="00D1547B"/>
    <w:rsid w:val="00D158B3"/>
    <w:rsid w:val="00D15DA5"/>
    <w:rsid w:val="00D15F19"/>
    <w:rsid w:val="00D1616A"/>
    <w:rsid w:val="00D1624B"/>
    <w:rsid w:val="00D16E85"/>
    <w:rsid w:val="00D17375"/>
    <w:rsid w:val="00D17654"/>
    <w:rsid w:val="00D17CD3"/>
    <w:rsid w:val="00D202D4"/>
    <w:rsid w:val="00D20358"/>
    <w:rsid w:val="00D2082F"/>
    <w:rsid w:val="00D20E39"/>
    <w:rsid w:val="00D211E8"/>
    <w:rsid w:val="00D21472"/>
    <w:rsid w:val="00D2192D"/>
    <w:rsid w:val="00D21991"/>
    <w:rsid w:val="00D21A70"/>
    <w:rsid w:val="00D21F12"/>
    <w:rsid w:val="00D22028"/>
    <w:rsid w:val="00D22125"/>
    <w:rsid w:val="00D22508"/>
    <w:rsid w:val="00D2258A"/>
    <w:rsid w:val="00D22A20"/>
    <w:rsid w:val="00D22A86"/>
    <w:rsid w:val="00D22FD7"/>
    <w:rsid w:val="00D2304C"/>
    <w:rsid w:val="00D231A7"/>
    <w:rsid w:val="00D23271"/>
    <w:rsid w:val="00D23676"/>
    <w:rsid w:val="00D23BD5"/>
    <w:rsid w:val="00D23F27"/>
    <w:rsid w:val="00D24500"/>
    <w:rsid w:val="00D2471A"/>
    <w:rsid w:val="00D24DB6"/>
    <w:rsid w:val="00D24E7B"/>
    <w:rsid w:val="00D24FA5"/>
    <w:rsid w:val="00D24FD5"/>
    <w:rsid w:val="00D255F3"/>
    <w:rsid w:val="00D2563E"/>
    <w:rsid w:val="00D257F1"/>
    <w:rsid w:val="00D259A3"/>
    <w:rsid w:val="00D25C29"/>
    <w:rsid w:val="00D26E80"/>
    <w:rsid w:val="00D276F2"/>
    <w:rsid w:val="00D2789E"/>
    <w:rsid w:val="00D27B3F"/>
    <w:rsid w:val="00D27DAF"/>
    <w:rsid w:val="00D27E89"/>
    <w:rsid w:val="00D30132"/>
    <w:rsid w:val="00D302FF"/>
    <w:rsid w:val="00D3049B"/>
    <w:rsid w:val="00D305AE"/>
    <w:rsid w:val="00D30D7F"/>
    <w:rsid w:val="00D30E17"/>
    <w:rsid w:val="00D31241"/>
    <w:rsid w:val="00D315B2"/>
    <w:rsid w:val="00D3160C"/>
    <w:rsid w:val="00D31AD5"/>
    <w:rsid w:val="00D31ECB"/>
    <w:rsid w:val="00D325D8"/>
    <w:rsid w:val="00D32925"/>
    <w:rsid w:val="00D32963"/>
    <w:rsid w:val="00D33298"/>
    <w:rsid w:val="00D3342C"/>
    <w:rsid w:val="00D33632"/>
    <w:rsid w:val="00D336D4"/>
    <w:rsid w:val="00D33891"/>
    <w:rsid w:val="00D339FD"/>
    <w:rsid w:val="00D34039"/>
    <w:rsid w:val="00D345C4"/>
    <w:rsid w:val="00D34749"/>
    <w:rsid w:val="00D34954"/>
    <w:rsid w:val="00D34C1A"/>
    <w:rsid w:val="00D34CB7"/>
    <w:rsid w:val="00D35880"/>
    <w:rsid w:val="00D35C93"/>
    <w:rsid w:val="00D35CFD"/>
    <w:rsid w:val="00D35DE2"/>
    <w:rsid w:val="00D35FFF"/>
    <w:rsid w:val="00D3613D"/>
    <w:rsid w:val="00D361EB"/>
    <w:rsid w:val="00D36220"/>
    <w:rsid w:val="00D3663B"/>
    <w:rsid w:val="00D36823"/>
    <w:rsid w:val="00D36C8B"/>
    <w:rsid w:val="00D36ED7"/>
    <w:rsid w:val="00D37195"/>
    <w:rsid w:val="00D375C1"/>
    <w:rsid w:val="00D37BBA"/>
    <w:rsid w:val="00D37D52"/>
    <w:rsid w:val="00D37EF2"/>
    <w:rsid w:val="00D37F8C"/>
    <w:rsid w:val="00D401C5"/>
    <w:rsid w:val="00D40566"/>
    <w:rsid w:val="00D40663"/>
    <w:rsid w:val="00D40775"/>
    <w:rsid w:val="00D40783"/>
    <w:rsid w:val="00D4081A"/>
    <w:rsid w:val="00D40A1B"/>
    <w:rsid w:val="00D40AB4"/>
    <w:rsid w:val="00D40C1F"/>
    <w:rsid w:val="00D40E17"/>
    <w:rsid w:val="00D41316"/>
    <w:rsid w:val="00D41532"/>
    <w:rsid w:val="00D41A96"/>
    <w:rsid w:val="00D41F61"/>
    <w:rsid w:val="00D4293F"/>
    <w:rsid w:val="00D42A4D"/>
    <w:rsid w:val="00D430D3"/>
    <w:rsid w:val="00D4312C"/>
    <w:rsid w:val="00D433CF"/>
    <w:rsid w:val="00D435FC"/>
    <w:rsid w:val="00D43663"/>
    <w:rsid w:val="00D43676"/>
    <w:rsid w:val="00D43A12"/>
    <w:rsid w:val="00D43BED"/>
    <w:rsid w:val="00D43C35"/>
    <w:rsid w:val="00D43D1F"/>
    <w:rsid w:val="00D43FFF"/>
    <w:rsid w:val="00D4429E"/>
    <w:rsid w:val="00D4434E"/>
    <w:rsid w:val="00D44480"/>
    <w:rsid w:val="00D44594"/>
    <w:rsid w:val="00D44702"/>
    <w:rsid w:val="00D4481A"/>
    <w:rsid w:val="00D44A00"/>
    <w:rsid w:val="00D44A32"/>
    <w:rsid w:val="00D44D4B"/>
    <w:rsid w:val="00D450CD"/>
    <w:rsid w:val="00D456B5"/>
    <w:rsid w:val="00D45833"/>
    <w:rsid w:val="00D45F62"/>
    <w:rsid w:val="00D45FDC"/>
    <w:rsid w:val="00D46062"/>
    <w:rsid w:val="00D4614C"/>
    <w:rsid w:val="00D46170"/>
    <w:rsid w:val="00D4644C"/>
    <w:rsid w:val="00D46B96"/>
    <w:rsid w:val="00D46E28"/>
    <w:rsid w:val="00D46FD0"/>
    <w:rsid w:val="00D4767B"/>
    <w:rsid w:val="00D4793C"/>
    <w:rsid w:val="00D47A0B"/>
    <w:rsid w:val="00D47A22"/>
    <w:rsid w:val="00D47C03"/>
    <w:rsid w:val="00D47D63"/>
    <w:rsid w:val="00D47F43"/>
    <w:rsid w:val="00D500B5"/>
    <w:rsid w:val="00D50308"/>
    <w:rsid w:val="00D505E6"/>
    <w:rsid w:val="00D5084F"/>
    <w:rsid w:val="00D50A50"/>
    <w:rsid w:val="00D511B0"/>
    <w:rsid w:val="00D514FF"/>
    <w:rsid w:val="00D515FA"/>
    <w:rsid w:val="00D51915"/>
    <w:rsid w:val="00D51B16"/>
    <w:rsid w:val="00D51D87"/>
    <w:rsid w:val="00D52100"/>
    <w:rsid w:val="00D521B1"/>
    <w:rsid w:val="00D52684"/>
    <w:rsid w:val="00D52AB2"/>
    <w:rsid w:val="00D52F03"/>
    <w:rsid w:val="00D53050"/>
    <w:rsid w:val="00D5305C"/>
    <w:rsid w:val="00D530F3"/>
    <w:rsid w:val="00D534C8"/>
    <w:rsid w:val="00D536ED"/>
    <w:rsid w:val="00D537C1"/>
    <w:rsid w:val="00D53C88"/>
    <w:rsid w:val="00D54991"/>
    <w:rsid w:val="00D54AA7"/>
    <w:rsid w:val="00D54F49"/>
    <w:rsid w:val="00D54FE6"/>
    <w:rsid w:val="00D550ED"/>
    <w:rsid w:val="00D55146"/>
    <w:rsid w:val="00D5535D"/>
    <w:rsid w:val="00D55ACE"/>
    <w:rsid w:val="00D55B4A"/>
    <w:rsid w:val="00D55D55"/>
    <w:rsid w:val="00D55D62"/>
    <w:rsid w:val="00D56018"/>
    <w:rsid w:val="00D56275"/>
    <w:rsid w:val="00D5649A"/>
    <w:rsid w:val="00D565C4"/>
    <w:rsid w:val="00D569B5"/>
    <w:rsid w:val="00D56BA8"/>
    <w:rsid w:val="00D56E79"/>
    <w:rsid w:val="00D5727A"/>
    <w:rsid w:val="00D575AE"/>
    <w:rsid w:val="00D57602"/>
    <w:rsid w:val="00D57755"/>
    <w:rsid w:val="00D6045D"/>
    <w:rsid w:val="00D60B44"/>
    <w:rsid w:val="00D60B78"/>
    <w:rsid w:val="00D61049"/>
    <w:rsid w:val="00D611B8"/>
    <w:rsid w:val="00D615A0"/>
    <w:rsid w:val="00D6168B"/>
    <w:rsid w:val="00D616C0"/>
    <w:rsid w:val="00D619EE"/>
    <w:rsid w:val="00D61DE6"/>
    <w:rsid w:val="00D621B9"/>
    <w:rsid w:val="00D6257D"/>
    <w:rsid w:val="00D62614"/>
    <w:rsid w:val="00D62FCF"/>
    <w:rsid w:val="00D63003"/>
    <w:rsid w:val="00D632E7"/>
    <w:rsid w:val="00D63887"/>
    <w:rsid w:val="00D63B21"/>
    <w:rsid w:val="00D63D2F"/>
    <w:rsid w:val="00D6434D"/>
    <w:rsid w:val="00D644DB"/>
    <w:rsid w:val="00D64B4D"/>
    <w:rsid w:val="00D64D80"/>
    <w:rsid w:val="00D65571"/>
    <w:rsid w:val="00D65772"/>
    <w:rsid w:val="00D66072"/>
    <w:rsid w:val="00D660B0"/>
    <w:rsid w:val="00D662F9"/>
    <w:rsid w:val="00D663D8"/>
    <w:rsid w:val="00D66807"/>
    <w:rsid w:val="00D66864"/>
    <w:rsid w:val="00D66D99"/>
    <w:rsid w:val="00D66F27"/>
    <w:rsid w:val="00D670A4"/>
    <w:rsid w:val="00D6714C"/>
    <w:rsid w:val="00D67339"/>
    <w:rsid w:val="00D67481"/>
    <w:rsid w:val="00D67494"/>
    <w:rsid w:val="00D675FD"/>
    <w:rsid w:val="00D67763"/>
    <w:rsid w:val="00D67B07"/>
    <w:rsid w:val="00D67E7C"/>
    <w:rsid w:val="00D7034A"/>
    <w:rsid w:val="00D709CE"/>
    <w:rsid w:val="00D70B22"/>
    <w:rsid w:val="00D70D9E"/>
    <w:rsid w:val="00D71429"/>
    <w:rsid w:val="00D714EC"/>
    <w:rsid w:val="00D71578"/>
    <w:rsid w:val="00D71652"/>
    <w:rsid w:val="00D71A13"/>
    <w:rsid w:val="00D71BDF"/>
    <w:rsid w:val="00D7211F"/>
    <w:rsid w:val="00D72320"/>
    <w:rsid w:val="00D72880"/>
    <w:rsid w:val="00D72B1C"/>
    <w:rsid w:val="00D72D5A"/>
    <w:rsid w:val="00D73086"/>
    <w:rsid w:val="00D73AF1"/>
    <w:rsid w:val="00D73BBC"/>
    <w:rsid w:val="00D73CD5"/>
    <w:rsid w:val="00D73DCD"/>
    <w:rsid w:val="00D74051"/>
    <w:rsid w:val="00D74472"/>
    <w:rsid w:val="00D7473C"/>
    <w:rsid w:val="00D74883"/>
    <w:rsid w:val="00D75148"/>
    <w:rsid w:val="00D75197"/>
    <w:rsid w:val="00D754F8"/>
    <w:rsid w:val="00D7568C"/>
    <w:rsid w:val="00D75A50"/>
    <w:rsid w:val="00D75C4E"/>
    <w:rsid w:val="00D75D1D"/>
    <w:rsid w:val="00D762EB"/>
    <w:rsid w:val="00D764C8"/>
    <w:rsid w:val="00D76B1B"/>
    <w:rsid w:val="00D76D01"/>
    <w:rsid w:val="00D76E2E"/>
    <w:rsid w:val="00D76EE9"/>
    <w:rsid w:val="00D77561"/>
    <w:rsid w:val="00D77FBE"/>
    <w:rsid w:val="00D8040D"/>
    <w:rsid w:val="00D804D2"/>
    <w:rsid w:val="00D8070D"/>
    <w:rsid w:val="00D807AD"/>
    <w:rsid w:val="00D80DAF"/>
    <w:rsid w:val="00D81061"/>
    <w:rsid w:val="00D8107A"/>
    <w:rsid w:val="00D8177B"/>
    <w:rsid w:val="00D8194E"/>
    <w:rsid w:val="00D81D92"/>
    <w:rsid w:val="00D82132"/>
    <w:rsid w:val="00D8263A"/>
    <w:rsid w:val="00D826D5"/>
    <w:rsid w:val="00D8282E"/>
    <w:rsid w:val="00D82866"/>
    <w:rsid w:val="00D828EC"/>
    <w:rsid w:val="00D82B3B"/>
    <w:rsid w:val="00D83109"/>
    <w:rsid w:val="00D831F6"/>
    <w:rsid w:val="00D83773"/>
    <w:rsid w:val="00D83916"/>
    <w:rsid w:val="00D8397A"/>
    <w:rsid w:val="00D83C8C"/>
    <w:rsid w:val="00D83E2F"/>
    <w:rsid w:val="00D83FAB"/>
    <w:rsid w:val="00D84020"/>
    <w:rsid w:val="00D8422E"/>
    <w:rsid w:val="00D84251"/>
    <w:rsid w:val="00D842DD"/>
    <w:rsid w:val="00D843F0"/>
    <w:rsid w:val="00D8464A"/>
    <w:rsid w:val="00D84B53"/>
    <w:rsid w:val="00D84B97"/>
    <w:rsid w:val="00D84CF7"/>
    <w:rsid w:val="00D85374"/>
    <w:rsid w:val="00D8562F"/>
    <w:rsid w:val="00D858E2"/>
    <w:rsid w:val="00D85A21"/>
    <w:rsid w:val="00D85F72"/>
    <w:rsid w:val="00D85FD5"/>
    <w:rsid w:val="00D85FF8"/>
    <w:rsid w:val="00D860AB"/>
    <w:rsid w:val="00D8626B"/>
    <w:rsid w:val="00D86423"/>
    <w:rsid w:val="00D86656"/>
    <w:rsid w:val="00D86798"/>
    <w:rsid w:val="00D8699A"/>
    <w:rsid w:val="00D86EFE"/>
    <w:rsid w:val="00D8723B"/>
    <w:rsid w:val="00D8762C"/>
    <w:rsid w:val="00D877E1"/>
    <w:rsid w:val="00D87EAD"/>
    <w:rsid w:val="00D90262"/>
    <w:rsid w:val="00D9062D"/>
    <w:rsid w:val="00D909E4"/>
    <w:rsid w:val="00D90ACB"/>
    <w:rsid w:val="00D90BE8"/>
    <w:rsid w:val="00D915D2"/>
    <w:rsid w:val="00D91968"/>
    <w:rsid w:val="00D92722"/>
    <w:rsid w:val="00D928FC"/>
    <w:rsid w:val="00D929CF"/>
    <w:rsid w:val="00D931CC"/>
    <w:rsid w:val="00D932F8"/>
    <w:rsid w:val="00D93307"/>
    <w:rsid w:val="00D93683"/>
    <w:rsid w:val="00D93704"/>
    <w:rsid w:val="00D93C1B"/>
    <w:rsid w:val="00D9473B"/>
    <w:rsid w:val="00D949D5"/>
    <w:rsid w:val="00D94A6C"/>
    <w:rsid w:val="00D94BDB"/>
    <w:rsid w:val="00D94CCD"/>
    <w:rsid w:val="00D953E1"/>
    <w:rsid w:val="00D957FC"/>
    <w:rsid w:val="00D958AB"/>
    <w:rsid w:val="00D95B4E"/>
    <w:rsid w:val="00D96171"/>
    <w:rsid w:val="00D96258"/>
    <w:rsid w:val="00D962B8"/>
    <w:rsid w:val="00D9641C"/>
    <w:rsid w:val="00D96544"/>
    <w:rsid w:val="00D9691F"/>
    <w:rsid w:val="00D96C41"/>
    <w:rsid w:val="00D96C54"/>
    <w:rsid w:val="00D96DD6"/>
    <w:rsid w:val="00D972DF"/>
    <w:rsid w:val="00D97356"/>
    <w:rsid w:val="00D97763"/>
    <w:rsid w:val="00D977A8"/>
    <w:rsid w:val="00D97A1F"/>
    <w:rsid w:val="00D97AC6"/>
    <w:rsid w:val="00D97BFA"/>
    <w:rsid w:val="00D97C2E"/>
    <w:rsid w:val="00DA0146"/>
    <w:rsid w:val="00DA0154"/>
    <w:rsid w:val="00DA03EE"/>
    <w:rsid w:val="00DA0732"/>
    <w:rsid w:val="00DA0863"/>
    <w:rsid w:val="00DA09D1"/>
    <w:rsid w:val="00DA0A24"/>
    <w:rsid w:val="00DA0AD9"/>
    <w:rsid w:val="00DA0EF4"/>
    <w:rsid w:val="00DA1326"/>
    <w:rsid w:val="00DA143F"/>
    <w:rsid w:val="00DA16AC"/>
    <w:rsid w:val="00DA1A50"/>
    <w:rsid w:val="00DA225D"/>
    <w:rsid w:val="00DA25B0"/>
    <w:rsid w:val="00DA2A13"/>
    <w:rsid w:val="00DA2A16"/>
    <w:rsid w:val="00DA2A9D"/>
    <w:rsid w:val="00DA2F80"/>
    <w:rsid w:val="00DA3123"/>
    <w:rsid w:val="00DA3162"/>
    <w:rsid w:val="00DA328E"/>
    <w:rsid w:val="00DA3784"/>
    <w:rsid w:val="00DA3B65"/>
    <w:rsid w:val="00DA3CCB"/>
    <w:rsid w:val="00DA3DCE"/>
    <w:rsid w:val="00DA3E5D"/>
    <w:rsid w:val="00DA40F9"/>
    <w:rsid w:val="00DA41DF"/>
    <w:rsid w:val="00DA4515"/>
    <w:rsid w:val="00DA466B"/>
    <w:rsid w:val="00DA481A"/>
    <w:rsid w:val="00DA487A"/>
    <w:rsid w:val="00DA4D22"/>
    <w:rsid w:val="00DA5038"/>
    <w:rsid w:val="00DA52D0"/>
    <w:rsid w:val="00DA5739"/>
    <w:rsid w:val="00DA5742"/>
    <w:rsid w:val="00DA5ADB"/>
    <w:rsid w:val="00DA5E72"/>
    <w:rsid w:val="00DA5EE8"/>
    <w:rsid w:val="00DA6226"/>
    <w:rsid w:val="00DA62A5"/>
    <w:rsid w:val="00DA6AB0"/>
    <w:rsid w:val="00DA6EDE"/>
    <w:rsid w:val="00DA6FE3"/>
    <w:rsid w:val="00DA705E"/>
    <w:rsid w:val="00DA72C0"/>
    <w:rsid w:val="00DA736E"/>
    <w:rsid w:val="00DA75BE"/>
    <w:rsid w:val="00DA781A"/>
    <w:rsid w:val="00DA7844"/>
    <w:rsid w:val="00DA79A5"/>
    <w:rsid w:val="00DA7AE7"/>
    <w:rsid w:val="00DB01B6"/>
    <w:rsid w:val="00DB036E"/>
    <w:rsid w:val="00DB05D0"/>
    <w:rsid w:val="00DB070B"/>
    <w:rsid w:val="00DB09FA"/>
    <w:rsid w:val="00DB0BB1"/>
    <w:rsid w:val="00DB0DF2"/>
    <w:rsid w:val="00DB0E27"/>
    <w:rsid w:val="00DB1248"/>
    <w:rsid w:val="00DB13EB"/>
    <w:rsid w:val="00DB1406"/>
    <w:rsid w:val="00DB15CD"/>
    <w:rsid w:val="00DB180A"/>
    <w:rsid w:val="00DB18B6"/>
    <w:rsid w:val="00DB193F"/>
    <w:rsid w:val="00DB1D48"/>
    <w:rsid w:val="00DB1EAD"/>
    <w:rsid w:val="00DB1EDF"/>
    <w:rsid w:val="00DB1F9C"/>
    <w:rsid w:val="00DB285B"/>
    <w:rsid w:val="00DB2986"/>
    <w:rsid w:val="00DB2B3A"/>
    <w:rsid w:val="00DB30FF"/>
    <w:rsid w:val="00DB3349"/>
    <w:rsid w:val="00DB334A"/>
    <w:rsid w:val="00DB33EC"/>
    <w:rsid w:val="00DB36B4"/>
    <w:rsid w:val="00DB378D"/>
    <w:rsid w:val="00DB3872"/>
    <w:rsid w:val="00DB3A82"/>
    <w:rsid w:val="00DB3F38"/>
    <w:rsid w:val="00DB3FE5"/>
    <w:rsid w:val="00DB421E"/>
    <w:rsid w:val="00DB4663"/>
    <w:rsid w:val="00DB55C8"/>
    <w:rsid w:val="00DB5B70"/>
    <w:rsid w:val="00DB5FA6"/>
    <w:rsid w:val="00DB63F0"/>
    <w:rsid w:val="00DB64D5"/>
    <w:rsid w:val="00DB65C7"/>
    <w:rsid w:val="00DB693C"/>
    <w:rsid w:val="00DB69DF"/>
    <w:rsid w:val="00DB6A5F"/>
    <w:rsid w:val="00DB6AA9"/>
    <w:rsid w:val="00DB6AB1"/>
    <w:rsid w:val="00DB6CC8"/>
    <w:rsid w:val="00DB7474"/>
    <w:rsid w:val="00DB753E"/>
    <w:rsid w:val="00DB7919"/>
    <w:rsid w:val="00DB7921"/>
    <w:rsid w:val="00DC0487"/>
    <w:rsid w:val="00DC0496"/>
    <w:rsid w:val="00DC06B4"/>
    <w:rsid w:val="00DC0BDF"/>
    <w:rsid w:val="00DC0DA4"/>
    <w:rsid w:val="00DC0ED2"/>
    <w:rsid w:val="00DC161E"/>
    <w:rsid w:val="00DC17CD"/>
    <w:rsid w:val="00DC1BC5"/>
    <w:rsid w:val="00DC1DE1"/>
    <w:rsid w:val="00DC2171"/>
    <w:rsid w:val="00DC27E0"/>
    <w:rsid w:val="00DC2D87"/>
    <w:rsid w:val="00DC2EE1"/>
    <w:rsid w:val="00DC3373"/>
    <w:rsid w:val="00DC35BE"/>
    <w:rsid w:val="00DC3714"/>
    <w:rsid w:val="00DC37F1"/>
    <w:rsid w:val="00DC3875"/>
    <w:rsid w:val="00DC3D3D"/>
    <w:rsid w:val="00DC40DF"/>
    <w:rsid w:val="00DC4637"/>
    <w:rsid w:val="00DC46C9"/>
    <w:rsid w:val="00DC474F"/>
    <w:rsid w:val="00DC4CDE"/>
    <w:rsid w:val="00DC4EF9"/>
    <w:rsid w:val="00DC4F06"/>
    <w:rsid w:val="00DC5256"/>
    <w:rsid w:val="00DC53E3"/>
    <w:rsid w:val="00DC57B7"/>
    <w:rsid w:val="00DC605E"/>
    <w:rsid w:val="00DC628C"/>
    <w:rsid w:val="00DC6EC9"/>
    <w:rsid w:val="00DC6FB7"/>
    <w:rsid w:val="00DC6FE2"/>
    <w:rsid w:val="00DC6FF0"/>
    <w:rsid w:val="00DC73AD"/>
    <w:rsid w:val="00DC7DA2"/>
    <w:rsid w:val="00DC7EFD"/>
    <w:rsid w:val="00DC7F83"/>
    <w:rsid w:val="00DD02FB"/>
    <w:rsid w:val="00DD039B"/>
    <w:rsid w:val="00DD03A6"/>
    <w:rsid w:val="00DD0601"/>
    <w:rsid w:val="00DD0635"/>
    <w:rsid w:val="00DD0CEE"/>
    <w:rsid w:val="00DD0DF2"/>
    <w:rsid w:val="00DD110E"/>
    <w:rsid w:val="00DD1419"/>
    <w:rsid w:val="00DD1BF4"/>
    <w:rsid w:val="00DD2053"/>
    <w:rsid w:val="00DD2346"/>
    <w:rsid w:val="00DD2367"/>
    <w:rsid w:val="00DD2501"/>
    <w:rsid w:val="00DD2731"/>
    <w:rsid w:val="00DD28B3"/>
    <w:rsid w:val="00DD29D1"/>
    <w:rsid w:val="00DD4216"/>
    <w:rsid w:val="00DD48B6"/>
    <w:rsid w:val="00DD4978"/>
    <w:rsid w:val="00DD50CF"/>
    <w:rsid w:val="00DD51AC"/>
    <w:rsid w:val="00DD5BE7"/>
    <w:rsid w:val="00DD5C95"/>
    <w:rsid w:val="00DD5DFF"/>
    <w:rsid w:val="00DD60F6"/>
    <w:rsid w:val="00DD64AE"/>
    <w:rsid w:val="00DD6542"/>
    <w:rsid w:val="00DD6605"/>
    <w:rsid w:val="00DD67CA"/>
    <w:rsid w:val="00DD6917"/>
    <w:rsid w:val="00DD6B47"/>
    <w:rsid w:val="00DD6ECF"/>
    <w:rsid w:val="00DD7076"/>
    <w:rsid w:val="00DD723C"/>
    <w:rsid w:val="00DD74BC"/>
    <w:rsid w:val="00DD7A1C"/>
    <w:rsid w:val="00DD7B33"/>
    <w:rsid w:val="00DE0056"/>
    <w:rsid w:val="00DE0AE9"/>
    <w:rsid w:val="00DE1CCD"/>
    <w:rsid w:val="00DE2592"/>
    <w:rsid w:val="00DE26FB"/>
    <w:rsid w:val="00DE272A"/>
    <w:rsid w:val="00DE27D7"/>
    <w:rsid w:val="00DE2D55"/>
    <w:rsid w:val="00DE300B"/>
    <w:rsid w:val="00DE3B09"/>
    <w:rsid w:val="00DE3B32"/>
    <w:rsid w:val="00DE3E68"/>
    <w:rsid w:val="00DE3F22"/>
    <w:rsid w:val="00DE4102"/>
    <w:rsid w:val="00DE4408"/>
    <w:rsid w:val="00DE46BA"/>
    <w:rsid w:val="00DE4F2F"/>
    <w:rsid w:val="00DE5695"/>
    <w:rsid w:val="00DE56B8"/>
    <w:rsid w:val="00DE5AC0"/>
    <w:rsid w:val="00DE5DA5"/>
    <w:rsid w:val="00DE5E3F"/>
    <w:rsid w:val="00DE60BB"/>
    <w:rsid w:val="00DE61E4"/>
    <w:rsid w:val="00DE6417"/>
    <w:rsid w:val="00DE6705"/>
    <w:rsid w:val="00DE6C5E"/>
    <w:rsid w:val="00DE6C7E"/>
    <w:rsid w:val="00DE6DEE"/>
    <w:rsid w:val="00DE6FA4"/>
    <w:rsid w:val="00DE6FD6"/>
    <w:rsid w:val="00DE783B"/>
    <w:rsid w:val="00DE7ADD"/>
    <w:rsid w:val="00DE7AF6"/>
    <w:rsid w:val="00DF00FE"/>
    <w:rsid w:val="00DF0AD4"/>
    <w:rsid w:val="00DF0C15"/>
    <w:rsid w:val="00DF0CFF"/>
    <w:rsid w:val="00DF0E2E"/>
    <w:rsid w:val="00DF0E9B"/>
    <w:rsid w:val="00DF1311"/>
    <w:rsid w:val="00DF13A7"/>
    <w:rsid w:val="00DF13F0"/>
    <w:rsid w:val="00DF1664"/>
    <w:rsid w:val="00DF16DA"/>
    <w:rsid w:val="00DF1931"/>
    <w:rsid w:val="00DF1A05"/>
    <w:rsid w:val="00DF1CF2"/>
    <w:rsid w:val="00DF1DE2"/>
    <w:rsid w:val="00DF243A"/>
    <w:rsid w:val="00DF2460"/>
    <w:rsid w:val="00DF2872"/>
    <w:rsid w:val="00DF2C4E"/>
    <w:rsid w:val="00DF2F4D"/>
    <w:rsid w:val="00DF2FE4"/>
    <w:rsid w:val="00DF31F7"/>
    <w:rsid w:val="00DF341B"/>
    <w:rsid w:val="00DF3797"/>
    <w:rsid w:val="00DF3934"/>
    <w:rsid w:val="00DF3B84"/>
    <w:rsid w:val="00DF3D6F"/>
    <w:rsid w:val="00DF4243"/>
    <w:rsid w:val="00DF4363"/>
    <w:rsid w:val="00DF4986"/>
    <w:rsid w:val="00DF4A9E"/>
    <w:rsid w:val="00DF4BAC"/>
    <w:rsid w:val="00DF4F72"/>
    <w:rsid w:val="00DF50C2"/>
    <w:rsid w:val="00DF5983"/>
    <w:rsid w:val="00DF5C12"/>
    <w:rsid w:val="00DF5D6C"/>
    <w:rsid w:val="00DF6554"/>
    <w:rsid w:val="00DF65FC"/>
    <w:rsid w:val="00DF6924"/>
    <w:rsid w:val="00DF6D84"/>
    <w:rsid w:val="00DF6ED7"/>
    <w:rsid w:val="00DF6F56"/>
    <w:rsid w:val="00DF71E9"/>
    <w:rsid w:val="00DF7403"/>
    <w:rsid w:val="00DF75B7"/>
    <w:rsid w:val="00DF771A"/>
    <w:rsid w:val="00DF776C"/>
    <w:rsid w:val="00DF7886"/>
    <w:rsid w:val="00DF789B"/>
    <w:rsid w:val="00DF797E"/>
    <w:rsid w:val="00E00236"/>
    <w:rsid w:val="00E0033D"/>
    <w:rsid w:val="00E0053E"/>
    <w:rsid w:val="00E00561"/>
    <w:rsid w:val="00E0059F"/>
    <w:rsid w:val="00E005A9"/>
    <w:rsid w:val="00E0066D"/>
    <w:rsid w:val="00E008B0"/>
    <w:rsid w:val="00E00ABB"/>
    <w:rsid w:val="00E01086"/>
    <w:rsid w:val="00E01252"/>
    <w:rsid w:val="00E01404"/>
    <w:rsid w:val="00E0165C"/>
    <w:rsid w:val="00E01874"/>
    <w:rsid w:val="00E01920"/>
    <w:rsid w:val="00E01C21"/>
    <w:rsid w:val="00E01EAA"/>
    <w:rsid w:val="00E01FFC"/>
    <w:rsid w:val="00E02255"/>
    <w:rsid w:val="00E028C1"/>
    <w:rsid w:val="00E028C4"/>
    <w:rsid w:val="00E02BF4"/>
    <w:rsid w:val="00E02ECA"/>
    <w:rsid w:val="00E03A66"/>
    <w:rsid w:val="00E03BCA"/>
    <w:rsid w:val="00E040CA"/>
    <w:rsid w:val="00E043A4"/>
    <w:rsid w:val="00E0457C"/>
    <w:rsid w:val="00E04684"/>
    <w:rsid w:val="00E04A06"/>
    <w:rsid w:val="00E04A0C"/>
    <w:rsid w:val="00E04CC1"/>
    <w:rsid w:val="00E04D64"/>
    <w:rsid w:val="00E04DCE"/>
    <w:rsid w:val="00E04EB9"/>
    <w:rsid w:val="00E05026"/>
    <w:rsid w:val="00E05032"/>
    <w:rsid w:val="00E0521F"/>
    <w:rsid w:val="00E05394"/>
    <w:rsid w:val="00E05962"/>
    <w:rsid w:val="00E05986"/>
    <w:rsid w:val="00E05BB4"/>
    <w:rsid w:val="00E05E12"/>
    <w:rsid w:val="00E06030"/>
    <w:rsid w:val="00E060AF"/>
    <w:rsid w:val="00E0622A"/>
    <w:rsid w:val="00E062C5"/>
    <w:rsid w:val="00E0635C"/>
    <w:rsid w:val="00E06880"/>
    <w:rsid w:val="00E06D0F"/>
    <w:rsid w:val="00E0701B"/>
    <w:rsid w:val="00E07120"/>
    <w:rsid w:val="00E07632"/>
    <w:rsid w:val="00E076FB"/>
    <w:rsid w:val="00E07836"/>
    <w:rsid w:val="00E0783D"/>
    <w:rsid w:val="00E07BA0"/>
    <w:rsid w:val="00E07F82"/>
    <w:rsid w:val="00E07FBC"/>
    <w:rsid w:val="00E10BEA"/>
    <w:rsid w:val="00E10CB2"/>
    <w:rsid w:val="00E10E10"/>
    <w:rsid w:val="00E11339"/>
    <w:rsid w:val="00E1155D"/>
    <w:rsid w:val="00E1186A"/>
    <w:rsid w:val="00E119E6"/>
    <w:rsid w:val="00E11B89"/>
    <w:rsid w:val="00E11EB1"/>
    <w:rsid w:val="00E12081"/>
    <w:rsid w:val="00E120A0"/>
    <w:rsid w:val="00E12203"/>
    <w:rsid w:val="00E12749"/>
    <w:rsid w:val="00E1275A"/>
    <w:rsid w:val="00E129E7"/>
    <w:rsid w:val="00E12FEB"/>
    <w:rsid w:val="00E130B2"/>
    <w:rsid w:val="00E131D7"/>
    <w:rsid w:val="00E13345"/>
    <w:rsid w:val="00E1381E"/>
    <w:rsid w:val="00E141A3"/>
    <w:rsid w:val="00E142EE"/>
    <w:rsid w:val="00E1431E"/>
    <w:rsid w:val="00E143AC"/>
    <w:rsid w:val="00E14468"/>
    <w:rsid w:val="00E1455D"/>
    <w:rsid w:val="00E14725"/>
    <w:rsid w:val="00E1482A"/>
    <w:rsid w:val="00E148E8"/>
    <w:rsid w:val="00E15044"/>
    <w:rsid w:val="00E15710"/>
    <w:rsid w:val="00E158D2"/>
    <w:rsid w:val="00E15998"/>
    <w:rsid w:val="00E159DB"/>
    <w:rsid w:val="00E15BD7"/>
    <w:rsid w:val="00E160F8"/>
    <w:rsid w:val="00E16282"/>
    <w:rsid w:val="00E169B2"/>
    <w:rsid w:val="00E16A8D"/>
    <w:rsid w:val="00E16B9E"/>
    <w:rsid w:val="00E1756A"/>
    <w:rsid w:val="00E17879"/>
    <w:rsid w:val="00E1795E"/>
    <w:rsid w:val="00E17AF6"/>
    <w:rsid w:val="00E17B77"/>
    <w:rsid w:val="00E17C82"/>
    <w:rsid w:val="00E17EA5"/>
    <w:rsid w:val="00E17FBF"/>
    <w:rsid w:val="00E20061"/>
    <w:rsid w:val="00E200B9"/>
    <w:rsid w:val="00E20231"/>
    <w:rsid w:val="00E203D4"/>
    <w:rsid w:val="00E20443"/>
    <w:rsid w:val="00E20575"/>
    <w:rsid w:val="00E20B37"/>
    <w:rsid w:val="00E20CE5"/>
    <w:rsid w:val="00E211ED"/>
    <w:rsid w:val="00E216FE"/>
    <w:rsid w:val="00E21A4A"/>
    <w:rsid w:val="00E21C08"/>
    <w:rsid w:val="00E21D16"/>
    <w:rsid w:val="00E21DFF"/>
    <w:rsid w:val="00E21F0F"/>
    <w:rsid w:val="00E22557"/>
    <w:rsid w:val="00E22ADD"/>
    <w:rsid w:val="00E22BA1"/>
    <w:rsid w:val="00E22E86"/>
    <w:rsid w:val="00E23243"/>
    <w:rsid w:val="00E23713"/>
    <w:rsid w:val="00E237FD"/>
    <w:rsid w:val="00E23A42"/>
    <w:rsid w:val="00E23B28"/>
    <w:rsid w:val="00E23B88"/>
    <w:rsid w:val="00E23B95"/>
    <w:rsid w:val="00E23C0B"/>
    <w:rsid w:val="00E240C2"/>
    <w:rsid w:val="00E24404"/>
    <w:rsid w:val="00E24577"/>
    <w:rsid w:val="00E24821"/>
    <w:rsid w:val="00E2493A"/>
    <w:rsid w:val="00E2513B"/>
    <w:rsid w:val="00E2547C"/>
    <w:rsid w:val="00E259E5"/>
    <w:rsid w:val="00E25F6D"/>
    <w:rsid w:val="00E260C3"/>
    <w:rsid w:val="00E26F24"/>
    <w:rsid w:val="00E27428"/>
    <w:rsid w:val="00E27586"/>
    <w:rsid w:val="00E27DD3"/>
    <w:rsid w:val="00E27ED3"/>
    <w:rsid w:val="00E3020D"/>
    <w:rsid w:val="00E30265"/>
    <w:rsid w:val="00E30463"/>
    <w:rsid w:val="00E30699"/>
    <w:rsid w:val="00E30741"/>
    <w:rsid w:val="00E30B4D"/>
    <w:rsid w:val="00E30ED4"/>
    <w:rsid w:val="00E30FDB"/>
    <w:rsid w:val="00E310F1"/>
    <w:rsid w:val="00E312E4"/>
    <w:rsid w:val="00E315CB"/>
    <w:rsid w:val="00E318E3"/>
    <w:rsid w:val="00E31A65"/>
    <w:rsid w:val="00E31DD1"/>
    <w:rsid w:val="00E31EAF"/>
    <w:rsid w:val="00E3206F"/>
    <w:rsid w:val="00E327F0"/>
    <w:rsid w:val="00E32BE1"/>
    <w:rsid w:val="00E32C7F"/>
    <w:rsid w:val="00E33DC6"/>
    <w:rsid w:val="00E34514"/>
    <w:rsid w:val="00E34555"/>
    <w:rsid w:val="00E34632"/>
    <w:rsid w:val="00E348F0"/>
    <w:rsid w:val="00E34AD4"/>
    <w:rsid w:val="00E350BA"/>
    <w:rsid w:val="00E351DD"/>
    <w:rsid w:val="00E35468"/>
    <w:rsid w:val="00E35593"/>
    <w:rsid w:val="00E357F9"/>
    <w:rsid w:val="00E3620A"/>
    <w:rsid w:val="00E36238"/>
    <w:rsid w:val="00E3630E"/>
    <w:rsid w:val="00E365FC"/>
    <w:rsid w:val="00E36800"/>
    <w:rsid w:val="00E36837"/>
    <w:rsid w:val="00E3686B"/>
    <w:rsid w:val="00E36917"/>
    <w:rsid w:val="00E369D1"/>
    <w:rsid w:val="00E36CB9"/>
    <w:rsid w:val="00E375AC"/>
    <w:rsid w:val="00E37A2B"/>
    <w:rsid w:val="00E37A51"/>
    <w:rsid w:val="00E37EEA"/>
    <w:rsid w:val="00E4003A"/>
    <w:rsid w:val="00E403BD"/>
    <w:rsid w:val="00E4064B"/>
    <w:rsid w:val="00E4071D"/>
    <w:rsid w:val="00E40B0F"/>
    <w:rsid w:val="00E40B98"/>
    <w:rsid w:val="00E40CD7"/>
    <w:rsid w:val="00E411BA"/>
    <w:rsid w:val="00E41349"/>
    <w:rsid w:val="00E4179D"/>
    <w:rsid w:val="00E41E38"/>
    <w:rsid w:val="00E41F1D"/>
    <w:rsid w:val="00E41FE4"/>
    <w:rsid w:val="00E42029"/>
    <w:rsid w:val="00E4212A"/>
    <w:rsid w:val="00E42875"/>
    <w:rsid w:val="00E42B6F"/>
    <w:rsid w:val="00E42DF6"/>
    <w:rsid w:val="00E42E30"/>
    <w:rsid w:val="00E4344E"/>
    <w:rsid w:val="00E43AB7"/>
    <w:rsid w:val="00E43AEF"/>
    <w:rsid w:val="00E43BF7"/>
    <w:rsid w:val="00E4402E"/>
    <w:rsid w:val="00E4409F"/>
    <w:rsid w:val="00E440D0"/>
    <w:rsid w:val="00E44D80"/>
    <w:rsid w:val="00E4570B"/>
    <w:rsid w:val="00E457F0"/>
    <w:rsid w:val="00E45AEC"/>
    <w:rsid w:val="00E468BB"/>
    <w:rsid w:val="00E46C5C"/>
    <w:rsid w:val="00E47231"/>
    <w:rsid w:val="00E47582"/>
    <w:rsid w:val="00E47888"/>
    <w:rsid w:val="00E47A2D"/>
    <w:rsid w:val="00E47CD4"/>
    <w:rsid w:val="00E504FB"/>
    <w:rsid w:val="00E50518"/>
    <w:rsid w:val="00E50578"/>
    <w:rsid w:val="00E5063D"/>
    <w:rsid w:val="00E50700"/>
    <w:rsid w:val="00E507C9"/>
    <w:rsid w:val="00E50801"/>
    <w:rsid w:val="00E5095E"/>
    <w:rsid w:val="00E50CE7"/>
    <w:rsid w:val="00E50D33"/>
    <w:rsid w:val="00E51133"/>
    <w:rsid w:val="00E515B0"/>
    <w:rsid w:val="00E519DF"/>
    <w:rsid w:val="00E51FE7"/>
    <w:rsid w:val="00E52394"/>
    <w:rsid w:val="00E5265C"/>
    <w:rsid w:val="00E52992"/>
    <w:rsid w:val="00E52B37"/>
    <w:rsid w:val="00E52DD9"/>
    <w:rsid w:val="00E52EAE"/>
    <w:rsid w:val="00E53577"/>
    <w:rsid w:val="00E535EA"/>
    <w:rsid w:val="00E53CA4"/>
    <w:rsid w:val="00E540B0"/>
    <w:rsid w:val="00E54453"/>
    <w:rsid w:val="00E548E6"/>
    <w:rsid w:val="00E54D7C"/>
    <w:rsid w:val="00E54E6A"/>
    <w:rsid w:val="00E556A5"/>
    <w:rsid w:val="00E55944"/>
    <w:rsid w:val="00E559C5"/>
    <w:rsid w:val="00E55C03"/>
    <w:rsid w:val="00E55C6F"/>
    <w:rsid w:val="00E55C88"/>
    <w:rsid w:val="00E55D1C"/>
    <w:rsid w:val="00E55F4B"/>
    <w:rsid w:val="00E561DA"/>
    <w:rsid w:val="00E56264"/>
    <w:rsid w:val="00E5654B"/>
    <w:rsid w:val="00E56671"/>
    <w:rsid w:val="00E56FD9"/>
    <w:rsid w:val="00E57308"/>
    <w:rsid w:val="00E57552"/>
    <w:rsid w:val="00E57C41"/>
    <w:rsid w:val="00E6005F"/>
    <w:rsid w:val="00E6023D"/>
    <w:rsid w:val="00E6059F"/>
    <w:rsid w:val="00E605E5"/>
    <w:rsid w:val="00E60785"/>
    <w:rsid w:val="00E60CF9"/>
    <w:rsid w:val="00E60F07"/>
    <w:rsid w:val="00E60FDE"/>
    <w:rsid w:val="00E612E8"/>
    <w:rsid w:val="00E614F0"/>
    <w:rsid w:val="00E6151A"/>
    <w:rsid w:val="00E61619"/>
    <w:rsid w:val="00E61CC2"/>
    <w:rsid w:val="00E622D7"/>
    <w:rsid w:val="00E62609"/>
    <w:rsid w:val="00E626C6"/>
    <w:rsid w:val="00E627B2"/>
    <w:rsid w:val="00E62A3F"/>
    <w:rsid w:val="00E62D09"/>
    <w:rsid w:val="00E62DCD"/>
    <w:rsid w:val="00E63004"/>
    <w:rsid w:val="00E6329B"/>
    <w:rsid w:val="00E6333B"/>
    <w:rsid w:val="00E634D7"/>
    <w:rsid w:val="00E63516"/>
    <w:rsid w:val="00E6358B"/>
    <w:rsid w:val="00E635E2"/>
    <w:rsid w:val="00E63807"/>
    <w:rsid w:val="00E63AAD"/>
    <w:rsid w:val="00E63C67"/>
    <w:rsid w:val="00E642DD"/>
    <w:rsid w:val="00E643F7"/>
    <w:rsid w:val="00E64651"/>
    <w:rsid w:val="00E647EC"/>
    <w:rsid w:val="00E64A24"/>
    <w:rsid w:val="00E64B49"/>
    <w:rsid w:val="00E64C88"/>
    <w:rsid w:val="00E64C98"/>
    <w:rsid w:val="00E64EE1"/>
    <w:rsid w:val="00E64F4C"/>
    <w:rsid w:val="00E6554A"/>
    <w:rsid w:val="00E65561"/>
    <w:rsid w:val="00E656BC"/>
    <w:rsid w:val="00E65797"/>
    <w:rsid w:val="00E65904"/>
    <w:rsid w:val="00E659FF"/>
    <w:rsid w:val="00E666CD"/>
    <w:rsid w:val="00E668DD"/>
    <w:rsid w:val="00E66AFD"/>
    <w:rsid w:val="00E66C6D"/>
    <w:rsid w:val="00E670F2"/>
    <w:rsid w:val="00E6710D"/>
    <w:rsid w:val="00E6716E"/>
    <w:rsid w:val="00E676EB"/>
    <w:rsid w:val="00E7003A"/>
    <w:rsid w:val="00E7047E"/>
    <w:rsid w:val="00E706CA"/>
    <w:rsid w:val="00E70866"/>
    <w:rsid w:val="00E70DBF"/>
    <w:rsid w:val="00E70EDD"/>
    <w:rsid w:val="00E710D3"/>
    <w:rsid w:val="00E71A93"/>
    <w:rsid w:val="00E71EE1"/>
    <w:rsid w:val="00E71F2C"/>
    <w:rsid w:val="00E7244B"/>
    <w:rsid w:val="00E72525"/>
    <w:rsid w:val="00E7283A"/>
    <w:rsid w:val="00E72B39"/>
    <w:rsid w:val="00E72F44"/>
    <w:rsid w:val="00E7306E"/>
    <w:rsid w:val="00E73154"/>
    <w:rsid w:val="00E738C4"/>
    <w:rsid w:val="00E739B8"/>
    <w:rsid w:val="00E7443E"/>
    <w:rsid w:val="00E7471A"/>
    <w:rsid w:val="00E7485C"/>
    <w:rsid w:val="00E7493F"/>
    <w:rsid w:val="00E749D8"/>
    <w:rsid w:val="00E7575E"/>
    <w:rsid w:val="00E75C83"/>
    <w:rsid w:val="00E75E58"/>
    <w:rsid w:val="00E75E69"/>
    <w:rsid w:val="00E75F78"/>
    <w:rsid w:val="00E7636A"/>
    <w:rsid w:val="00E764DC"/>
    <w:rsid w:val="00E76538"/>
    <w:rsid w:val="00E76947"/>
    <w:rsid w:val="00E7706B"/>
    <w:rsid w:val="00E7708A"/>
    <w:rsid w:val="00E772AC"/>
    <w:rsid w:val="00E77799"/>
    <w:rsid w:val="00E77FB7"/>
    <w:rsid w:val="00E80269"/>
    <w:rsid w:val="00E802EC"/>
    <w:rsid w:val="00E807D8"/>
    <w:rsid w:val="00E80A85"/>
    <w:rsid w:val="00E80AE9"/>
    <w:rsid w:val="00E81080"/>
    <w:rsid w:val="00E811AF"/>
    <w:rsid w:val="00E812DF"/>
    <w:rsid w:val="00E81386"/>
    <w:rsid w:val="00E813F5"/>
    <w:rsid w:val="00E813F9"/>
    <w:rsid w:val="00E81414"/>
    <w:rsid w:val="00E8155F"/>
    <w:rsid w:val="00E81771"/>
    <w:rsid w:val="00E81905"/>
    <w:rsid w:val="00E81A12"/>
    <w:rsid w:val="00E81ACB"/>
    <w:rsid w:val="00E81DAE"/>
    <w:rsid w:val="00E81FFB"/>
    <w:rsid w:val="00E826EC"/>
    <w:rsid w:val="00E82867"/>
    <w:rsid w:val="00E82CB9"/>
    <w:rsid w:val="00E82F17"/>
    <w:rsid w:val="00E83BCF"/>
    <w:rsid w:val="00E83DA2"/>
    <w:rsid w:val="00E83E47"/>
    <w:rsid w:val="00E83EB1"/>
    <w:rsid w:val="00E83FC5"/>
    <w:rsid w:val="00E846FF"/>
    <w:rsid w:val="00E8490A"/>
    <w:rsid w:val="00E84B0A"/>
    <w:rsid w:val="00E84C9F"/>
    <w:rsid w:val="00E84D7F"/>
    <w:rsid w:val="00E84DC5"/>
    <w:rsid w:val="00E84E1F"/>
    <w:rsid w:val="00E850F8"/>
    <w:rsid w:val="00E8520C"/>
    <w:rsid w:val="00E855A4"/>
    <w:rsid w:val="00E856AE"/>
    <w:rsid w:val="00E85758"/>
    <w:rsid w:val="00E85988"/>
    <w:rsid w:val="00E85AFE"/>
    <w:rsid w:val="00E85E7E"/>
    <w:rsid w:val="00E860F4"/>
    <w:rsid w:val="00E86170"/>
    <w:rsid w:val="00E866B4"/>
    <w:rsid w:val="00E86A18"/>
    <w:rsid w:val="00E86D81"/>
    <w:rsid w:val="00E86E8B"/>
    <w:rsid w:val="00E874AD"/>
    <w:rsid w:val="00E878EF"/>
    <w:rsid w:val="00E87A57"/>
    <w:rsid w:val="00E87B22"/>
    <w:rsid w:val="00E87CA3"/>
    <w:rsid w:val="00E87DE8"/>
    <w:rsid w:val="00E87E8C"/>
    <w:rsid w:val="00E90143"/>
    <w:rsid w:val="00E9047E"/>
    <w:rsid w:val="00E90760"/>
    <w:rsid w:val="00E90935"/>
    <w:rsid w:val="00E90B66"/>
    <w:rsid w:val="00E90C13"/>
    <w:rsid w:val="00E910A2"/>
    <w:rsid w:val="00E912BA"/>
    <w:rsid w:val="00E9144D"/>
    <w:rsid w:val="00E91A96"/>
    <w:rsid w:val="00E91B52"/>
    <w:rsid w:val="00E91E6F"/>
    <w:rsid w:val="00E922B9"/>
    <w:rsid w:val="00E925C8"/>
    <w:rsid w:val="00E92D7B"/>
    <w:rsid w:val="00E93336"/>
    <w:rsid w:val="00E9350A"/>
    <w:rsid w:val="00E936D1"/>
    <w:rsid w:val="00E9372D"/>
    <w:rsid w:val="00E9375D"/>
    <w:rsid w:val="00E937C2"/>
    <w:rsid w:val="00E9388A"/>
    <w:rsid w:val="00E93A48"/>
    <w:rsid w:val="00E9447D"/>
    <w:rsid w:val="00E944A9"/>
    <w:rsid w:val="00E94520"/>
    <w:rsid w:val="00E94555"/>
    <w:rsid w:val="00E94E97"/>
    <w:rsid w:val="00E9552A"/>
    <w:rsid w:val="00E957FA"/>
    <w:rsid w:val="00E95B47"/>
    <w:rsid w:val="00E95B7D"/>
    <w:rsid w:val="00E95B86"/>
    <w:rsid w:val="00E95BB7"/>
    <w:rsid w:val="00E95C67"/>
    <w:rsid w:val="00E95D24"/>
    <w:rsid w:val="00E95ECE"/>
    <w:rsid w:val="00E96000"/>
    <w:rsid w:val="00E96A4B"/>
    <w:rsid w:val="00E97A7C"/>
    <w:rsid w:val="00E97F15"/>
    <w:rsid w:val="00E97FE3"/>
    <w:rsid w:val="00EA05FE"/>
    <w:rsid w:val="00EA10A5"/>
    <w:rsid w:val="00EA143F"/>
    <w:rsid w:val="00EA14FD"/>
    <w:rsid w:val="00EA15F7"/>
    <w:rsid w:val="00EA1673"/>
    <w:rsid w:val="00EA188E"/>
    <w:rsid w:val="00EA1A30"/>
    <w:rsid w:val="00EA1B40"/>
    <w:rsid w:val="00EA2291"/>
    <w:rsid w:val="00EA25C6"/>
    <w:rsid w:val="00EA25EC"/>
    <w:rsid w:val="00EA26AE"/>
    <w:rsid w:val="00EA2D6C"/>
    <w:rsid w:val="00EA2F35"/>
    <w:rsid w:val="00EA370D"/>
    <w:rsid w:val="00EA3859"/>
    <w:rsid w:val="00EA3927"/>
    <w:rsid w:val="00EA3957"/>
    <w:rsid w:val="00EA3CED"/>
    <w:rsid w:val="00EA3EFD"/>
    <w:rsid w:val="00EA40E6"/>
    <w:rsid w:val="00EA4597"/>
    <w:rsid w:val="00EA47B9"/>
    <w:rsid w:val="00EA4B7B"/>
    <w:rsid w:val="00EA50BF"/>
    <w:rsid w:val="00EA51F7"/>
    <w:rsid w:val="00EA59D6"/>
    <w:rsid w:val="00EA5CD7"/>
    <w:rsid w:val="00EA6348"/>
    <w:rsid w:val="00EA6373"/>
    <w:rsid w:val="00EA6770"/>
    <w:rsid w:val="00EA67E7"/>
    <w:rsid w:val="00EA68A4"/>
    <w:rsid w:val="00EA6CD0"/>
    <w:rsid w:val="00EA6ED4"/>
    <w:rsid w:val="00EA6F34"/>
    <w:rsid w:val="00EA7095"/>
    <w:rsid w:val="00EA71F8"/>
    <w:rsid w:val="00EA7552"/>
    <w:rsid w:val="00EA7700"/>
    <w:rsid w:val="00EA772F"/>
    <w:rsid w:val="00EA775B"/>
    <w:rsid w:val="00EA7A1E"/>
    <w:rsid w:val="00EA7B76"/>
    <w:rsid w:val="00EA7E89"/>
    <w:rsid w:val="00EA7EEC"/>
    <w:rsid w:val="00EB00BB"/>
    <w:rsid w:val="00EB028F"/>
    <w:rsid w:val="00EB02D7"/>
    <w:rsid w:val="00EB092E"/>
    <w:rsid w:val="00EB0CE0"/>
    <w:rsid w:val="00EB0D4A"/>
    <w:rsid w:val="00EB1087"/>
    <w:rsid w:val="00EB1441"/>
    <w:rsid w:val="00EB17C8"/>
    <w:rsid w:val="00EB18C8"/>
    <w:rsid w:val="00EB19E0"/>
    <w:rsid w:val="00EB1C1F"/>
    <w:rsid w:val="00EB20B5"/>
    <w:rsid w:val="00EB24B3"/>
    <w:rsid w:val="00EB273E"/>
    <w:rsid w:val="00EB2C01"/>
    <w:rsid w:val="00EB2D68"/>
    <w:rsid w:val="00EB32E7"/>
    <w:rsid w:val="00EB3FD0"/>
    <w:rsid w:val="00EB402D"/>
    <w:rsid w:val="00EB4092"/>
    <w:rsid w:val="00EB42BB"/>
    <w:rsid w:val="00EB4616"/>
    <w:rsid w:val="00EB477A"/>
    <w:rsid w:val="00EB47CC"/>
    <w:rsid w:val="00EB482C"/>
    <w:rsid w:val="00EB4A20"/>
    <w:rsid w:val="00EB4BB7"/>
    <w:rsid w:val="00EB4C02"/>
    <w:rsid w:val="00EB4E7D"/>
    <w:rsid w:val="00EB4F22"/>
    <w:rsid w:val="00EB5004"/>
    <w:rsid w:val="00EB509F"/>
    <w:rsid w:val="00EB51DF"/>
    <w:rsid w:val="00EB5275"/>
    <w:rsid w:val="00EB536B"/>
    <w:rsid w:val="00EB5423"/>
    <w:rsid w:val="00EB5489"/>
    <w:rsid w:val="00EB54AE"/>
    <w:rsid w:val="00EB5637"/>
    <w:rsid w:val="00EB5B53"/>
    <w:rsid w:val="00EB6302"/>
    <w:rsid w:val="00EB63BF"/>
    <w:rsid w:val="00EB64FA"/>
    <w:rsid w:val="00EB6532"/>
    <w:rsid w:val="00EB659D"/>
    <w:rsid w:val="00EB6CBF"/>
    <w:rsid w:val="00EB72C8"/>
    <w:rsid w:val="00EB7369"/>
    <w:rsid w:val="00EB77AA"/>
    <w:rsid w:val="00EB77D5"/>
    <w:rsid w:val="00EB78DF"/>
    <w:rsid w:val="00EB7EC0"/>
    <w:rsid w:val="00EC00CE"/>
    <w:rsid w:val="00EC01BF"/>
    <w:rsid w:val="00EC0205"/>
    <w:rsid w:val="00EC03FE"/>
    <w:rsid w:val="00EC0608"/>
    <w:rsid w:val="00EC0AC3"/>
    <w:rsid w:val="00EC0BC6"/>
    <w:rsid w:val="00EC0EE1"/>
    <w:rsid w:val="00EC101D"/>
    <w:rsid w:val="00EC1031"/>
    <w:rsid w:val="00EC1359"/>
    <w:rsid w:val="00EC13D7"/>
    <w:rsid w:val="00EC14CA"/>
    <w:rsid w:val="00EC152C"/>
    <w:rsid w:val="00EC1D5F"/>
    <w:rsid w:val="00EC20D2"/>
    <w:rsid w:val="00EC22E8"/>
    <w:rsid w:val="00EC2590"/>
    <w:rsid w:val="00EC297B"/>
    <w:rsid w:val="00EC2B1F"/>
    <w:rsid w:val="00EC2BF1"/>
    <w:rsid w:val="00EC2D06"/>
    <w:rsid w:val="00EC2D7F"/>
    <w:rsid w:val="00EC2E32"/>
    <w:rsid w:val="00EC314E"/>
    <w:rsid w:val="00EC3187"/>
    <w:rsid w:val="00EC3370"/>
    <w:rsid w:val="00EC365C"/>
    <w:rsid w:val="00EC3D8A"/>
    <w:rsid w:val="00EC3E1A"/>
    <w:rsid w:val="00EC3ED0"/>
    <w:rsid w:val="00EC4628"/>
    <w:rsid w:val="00EC46A5"/>
    <w:rsid w:val="00EC48EB"/>
    <w:rsid w:val="00EC50CA"/>
    <w:rsid w:val="00EC50FE"/>
    <w:rsid w:val="00EC53C7"/>
    <w:rsid w:val="00EC54D8"/>
    <w:rsid w:val="00EC5906"/>
    <w:rsid w:val="00EC5A7D"/>
    <w:rsid w:val="00EC61C1"/>
    <w:rsid w:val="00EC625E"/>
    <w:rsid w:val="00EC628A"/>
    <w:rsid w:val="00EC63AA"/>
    <w:rsid w:val="00EC6428"/>
    <w:rsid w:val="00EC6498"/>
    <w:rsid w:val="00EC699E"/>
    <w:rsid w:val="00EC6A28"/>
    <w:rsid w:val="00EC6F83"/>
    <w:rsid w:val="00EC717E"/>
    <w:rsid w:val="00EC75C7"/>
    <w:rsid w:val="00ED028D"/>
    <w:rsid w:val="00ED04F5"/>
    <w:rsid w:val="00ED052F"/>
    <w:rsid w:val="00ED08F7"/>
    <w:rsid w:val="00ED13D6"/>
    <w:rsid w:val="00ED1503"/>
    <w:rsid w:val="00ED15C0"/>
    <w:rsid w:val="00ED161E"/>
    <w:rsid w:val="00ED169E"/>
    <w:rsid w:val="00ED17BC"/>
    <w:rsid w:val="00ED2103"/>
    <w:rsid w:val="00ED22D3"/>
    <w:rsid w:val="00ED2529"/>
    <w:rsid w:val="00ED269E"/>
    <w:rsid w:val="00ED26BD"/>
    <w:rsid w:val="00ED2C4B"/>
    <w:rsid w:val="00ED2F19"/>
    <w:rsid w:val="00ED30B8"/>
    <w:rsid w:val="00ED3311"/>
    <w:rsid w:val="00ED3319"/>
    <w:rsid w:val="00ED3469"/>
    <w:rsid w:val="00ED3CD8"/>
    <w:rsid w:val="00ED419A"/>
    <w:rsid w:val="00ED4817"/>
    <w:rsid w:val="00ED5138"/>
    <w:rsid w:val="00ED56E4"/>
    <w:rsid w:val="00ED5B99"/>
    <w:rsid w:val="00ED5C08"/>
    <w:rsid w:val="00ED5E8A"/>
    <w:rsid w:val="00ED5F51"/>
    <w:rsid w:val="00ED649B"/>
    <w:rsid w:val="00ED6C78"/>
    <w:rsid w:val="00ED6ED9"/>
    <w:rsid w:val="00ED732E"/>
    <w:rsid w:val="00EE0A29"/>
    <w:rsid w:val="00EE0D98"/>
    <w:rsid w:val="00EE0E09"/>
    <w:rsid w:val="00EE0E74"/>
    <w:rsid w:val="00EE12E4"/>
    <w:rsid w:val="00EE14D2"/>
    <w:rsid w:val="00EE160A"/>
    <w:rsid w:val="00EE1BAA"/>
    <w:rsid w:val="00EE1DAC"/>
    <w:rsid w:val="00EE1E8F"/>
    <w:rsid w:val="00EE2013"/>
    <w:rsid w:val="00EE2451"/>
    <w:rsid w:val="00EE257C"/>
    <w:rsid w:val="00EE261A"/>
    <w:rsid w:val="00EE2BE3"/>
    <w:rsid w:val="00EE2FC1"/>
    <w:rsid w:val="00EE331E"/>
    <w:rsid w:val="00EE3349"/>
    <w:rsid w:val="00EE33D1"/>
    <w:rsid w:val="00EE3817"/>
    <w:rsid w:val="00EE38CF"/>
    <w:rsid w:val="00EE39B2"/>
    <w:rsid w:val="00EE3A43"/>
    <w:rsid w:val="00EE3B13"/>
    <w:rsid w:val="00EE3B6F"/>
    <w:rsid w:val="00EE3BD4"/>
    <w:rsid w:val="00EE3DA4"/>
    <w:rsid w:val="00EE3EB2"/>
    <w:rsid w:val="00EE42B4"/>
    <w:rsid w:val="00EE49E2"/>
    <w:rsid w:val="00EE4D4D"/>
    <w:rsid w:val="00EE4E0E"/>
    <w:rsid w:val="00EE51CE"/>
    <w:rsid w:val="00EE521B"/>
    <w:rsid w:val="00EE5397"/>
    <w:rsid w:val="00EE53C6"/>
    <w:rsid w:val="00EE5671"/>
    <w:rsid w:val="00EE5A1C"/>
    <w:rsid w:val="00EE5CDF"/>
    <w:rsid w:val="00EE5D71"/>
    <w:rsid w:val="00EE6433"/>
    <w:rsid w:val="00EE6704"/>
    <w:rsid w:val="00EE67E7"/>
    <w:rsid w:val="00EE69A4"/>
    <w:rsid w:val="00EE6DBF"/>
    <w:rsid w:val="00EE6FDB"/>
    <w:rsid w:val="00EE7430"/>
    <w:rsid w:val="00EE790D"/>
    <w:rsid w:val="00EE7BB5"/>
    <w:rsid w:val="00EF0484"/>
    <w:rsid w:val="00EF08E0"/>
    <w:rsid w:val="00EF0F8A"/>
    <w:rsid w:val="00EF1555"/>
    <w:rsid w:val="00EF17F7"/>
    <w:rsid w:val="00EF2926"/>
    <w:rsid w:val="00EF2ED3"/>
    <w:rsid w:val="00EF34AC"/>
    <w:rsid w:val="00EF37B4"/>
    <w:rsid w:val="00EF3B3D"/>
    <w:rsid w:val="00EF45F4"/>
    <w:rsid w:val="00EF4921"/>
    <w:rsid w:val="00EF50C9"/>
    <w:rsid w:val="00EF5430"/>
    <w:rsid w:val="00EF545C"/>
    <w:rsid w:val="00EF5810"/>
    <w:rsid w:val="00EF6030"/>
    <w:rsid w:val="00EF6036"/>
    <w:rsid w:val="00EF620A"/>
    <w:rsid w:val="00EF6226"/>
    <w:rsid w:val="00EF6324"/>
    <w:rsid w:val="00EF6BBB"/>
    <w:rsid w:val="00EF6D33"/>
    <w:rsid w:val="00EF70A3"/>
    <w:rsid w:val="00EF7416"/>
    <w:rsid w:val="00EF76EE"/>
    <w:rsid w:val="00EF77E9"/>
    <w:rsid w:val="00EF78CB"/>
    <w:rsid w:val="00EF7948"/>
    <w:rsid w:val="00EF79D2"/>
    <w:rsid w:val="00EF7AA3"/>
    <w:rsid w:val="00EF7C5B"/>
    <w:rsid w:val="00EF7DD8"/>
    <w:rsid w:val="00F00B09"/>
    <w:rsid w:val="00F00C37"/>
    <w:rsid w:val="00F00FC1"/>
    <w:rsid w:val="00F01009"/>
    <w:rsid w:val="00F01550"/>
    <w:rsid w:val="00F01671"/>
    <w:rsid w:val="00F01694"/>
    <w:rsid w:val="00F01B49"/>
    <w:rsid w:val="00F02057"/>
    <w:rsid w:val="00F02190"/>
    <w:rsid w:val="00F02407"/>
    <w:rsid w:val="00F0243B"/>
    <w:rsid w:val="00F024D5"/>
    <w:rsid w:val="00F02937"/>
    <w:rsid w:val="00F02DE3"/>
    <w:rsid w:val="00F02FB9"/>
    <w:rsid w:val="00F035FB"/>
    <w:rsid w:val="00F0375C"/>
    <w:rsid w:val="00F03869"/>
    <w:rsid w:val="00F03A92"/>
    <w:rsid w:val="00F04660"/>
    <w:rsid w:val="00F0499D"/>
    <w:rsid w:val="00F04E15"/>
    <w:rsid w:val="00F053AE"/>
    <w:rsid w:val="00F053C8"/>
    <w:rsid w:val="00F05452"/>
    <w:rsid w:val="00F05792"/>
    <w:rsid w:val="00F057CF"/>
    <w:rsid w:val="00F05B25"/>
    <w:rsid w:val="00F06421"/>
    <w:rsid w:val="00F06B86"/>
    <w:rsid w:val="00F07075"/>
    <w:rsid w:val="00F0713D"/>
    <w:rsid w:val="00F073A5"/>
    <w:rsid w:val="00F0755D"/>
    <w:rsid w:val="00F07932"/>
    <w:rsid w:val="00F07A57"/>
    <w:rsid w:val="00F07F44"/>
    <w:rsid w:val="00F10281"/>
    <w:rsid w:val="00F10817"/>
    <w:rsid w:val="00F1091A"/>
    <w:rsid w:val="00F10C7B"/>
    <w:rsid w:val="00F11657"/>
    <w:rsid w:val="00F119E2"/>
    <w:rsid w:val="00F11A0B"/>
    <w:rsid w:val="00F11C28"/>
    <w:rsid w:val="00F11E0C"/>
    <w:rsid w:val="00F1213A"/>
    <w:rsid w:val="00F123A1"/>
    <w:rsid w:val="00F1250C"/>
    <w:rsid w:val="00F12732"/>
    <w:rsid w:val="00F12BDF"/>
    <w:rsid w:val="00F12D33"/>
    <w:rsid w:val="00F12D9C"/>
    <w:rsid w:val="00F13145"/>
    <w:rsid w:val="00F132A7"/>
    <w:rsid w:val="00F133DA"/>
    <w:rsid w:val="00F136F9"/>
    <w:rsid w:val="00F1377F"/>
    <w:rsid w:val="00F13883"/>
    <w:rsid w:val="00F138E8"/>
    <w:rsid w:val="00F1395D"/>
    <w:rsid w:val="00F147CD"/>
    <w:rsid w:val="00F14ACC"/>
    <w:rsid w:val="00F14AE8"/>
    <w:rsid w:val="00F14C1C"/>
    <w:rsid w:val="00F14CA6"/>
    <w:rsid w:val="00F154B6"/>
    <w:rsid w:val="00F1552D"/>
    <w:rsid w:val="00F156ED"/>
    <w:rsid w:val="00F15BB2"/>
    <w:rsid w:val="00F15C84"/>
    <w:rsid w:val="00F15CC5"/>
    <w:rsid w:val="00F16254"/>
    <w:rsid w:val="00F16723"/>
    <w:rsid w:val="00F1724B"/>
    <w:rsid w:val="00F17300"/>
    <w:rsid w:val="00F1748F"/>
    <w:rsid w:val="00F174C1"/>
    <w:rsid w:val="00F178DB"/>
    <w:rsid w:val="00F17FCE"/>
    <w:rsid w:val="00F20039"/>
    <w:rsid w:val="00F2034A"/>
    <w:rsid w:val="00F20774"/>
    <w:rsid w:val="00F20D39"/>
    <w:rsid w:val="00F20EC4"/>
    <w:rsid w:val="00F20FFA"/>
    <w:rsid w:val="00F21302"/>
    <w:rsid w:val="00F2136B"/>
    <w:rsid w:val="00F2163D"/>
    <w:rsid w:val="00F2165D"/>
    <w:rsid w:val="00F21671"/>
    <w:rsid w:val="00F216FB"/>
    <w:rsid w:val="00F21C2A"/>
    <w:rsid w:val="00F21C5D"/>
    <w:rsid w:val="00F22168"/>
    <w:rsid w:val="00F221E2"/>
    <w:rsid w:val="00F22230"/>
    <w:rsid w:val="00F22676"/>
    <w:rsid w:val="00F22A20"/>
    <w:rsid w:val="00F22B3B"/>
    <w:rsid w:val="00F22C4F"/>
    <w:rsid w:val="00F232C1"/>
    <w:rsid w:val="00F23362"/>
    <w:rsid w:val="00F23378"/>
    <w:rsid w:val="00F233FD"/>
    <w:rsid w:val="00F2356C"/>
    <w:rsid w:val="00F235F2"/>
    <w:rsid w:val="00F23FB0"/>
    <w:rsid w:val="00F2459A"/>
    <w:rsid w:val="00F2542D"/>
    <w:rsid w:val="00F25786"/>
    <w:rsid w:val="00F2584D"/>
    <w:rsid w:val="00F2590E"/>
    <w:rsid w:val="00F25C55"/>
    <w:rsid w:val="00F25D04"/>
    <w:rsid w:val="00F25D8B"/>
    <w:rsid w:val="00F25E0B"/>
    <w:rsid w:val="00F25EA6"/>
    <w:rsid w:val="00F25EFD"/>
    <w:rsid w:val="00F260D9"/>
    <w:rsid w:val="00F267F6"/>
    <w:rsid w:val="00F26B49"/>
    <w:rsid w:val="00F26EF6"/>
    <w:rsid w:val="00F27117"/>
    <w:rsid w:val="00F275A9"/>
    <w:rsid w:val="00F277BD"/>
    <w:rsid w:val="00F2786C"/>
    <w:rsid w:val="00F2796D"/>
    <w:rsid w:val="00F27D91"/>
    <w:rsid w:val="00F27E02"/>
    <w:rsid w:val="00F3025D"/>
    <w:rsid w:val="00F303F3"/>
    <w:rsid w:val="00F30709"/>
    <w:rsid w:val="00F30730"/>
    <w:rsid w:val="00F30D3B"/>
    <w:rsid w:val="00F30D4E"/>
    <w:rsid w:val="00F311BB"/>
    <w:rsid w:val="00F319C0"/>
    <w:rsid w:val="00F31DDF"/>
    <w:rsid w:val="00F32200"/>
    <w:rsid w:val="00F32204"/>
    <w:rsid w:val="00F322B5"/>
    <w:rsid w:val="00F322F3"/>
    <w:rsid w:val="00F3238F"/>
    <w:rsid w:val="00F32434"/>
    <w:rsid w:val="00F327B6"/>
    <w:rsid w:val="00F327BE"/>
    <w:rsid w:val="00F32BA8"/>
    <w:rsid w:val="00F32DD4"/>
    <w:rsid w:val="00F333EA"/>
    <w:rsid w:val="00F33730"/>
    <w:rsid w:val="00F33A65"/>
    <w:rsid w:val="00F33A95"/>
    <w:rsid w:val="00F33CE7"/>
    <w:rsid w:val="00F33D9E"/>
    <w:rsid w:val="00F33F2B"/>
    <w:rsid w:val="00F34100"/>
    <w:rsid w:val="00F343A0"/>
    <w:rsid w:val="00F34600"/>
    <w:rsid w:val="00F34784"/>
    <w:rsid w:val="00F349C5"/>
    <w:rsid w:val="00F34C8A"/>
    <w:rsid w:val="00F353C9"/>
    <w:rsid w:val="00F3550C"/>
    <w:rsid w:val="00F355C0"/>
    <w:rsid w:val="00F356BD"/>
    <w:rsid w:val="00F356DC"/>
    <w:rsid w:val="00F35A00"/>
    <w:rsid w:val="00F35C76"/>
    <w:rsid w:val="00F35E41"/>
    <w:rsid w:val="00F362F0"/>
    <w:rsid w:val="00F3643C"/>
    <w:rsid w:val="00F3690D"/>
    <w:rsid w:val="00F36ABA"/>
    <w:rsid w:val="00F36BB0"/>
    <w:rsid w:val="00F37037"/>
    <w:rsid w:val="00F37172"/>
    <w:rsid w:val="00F373F0"/>
    <w:rsid w:val="00F37981"/>
    <w:rsid w:val="00F37986"/>
    <w:rsid w:val="00F37A58"/>
    <w:rsid w:val="00F37C7A"/>
    <w:rsid w:val="00F37F66"/>
    <w:rsid w:val="00F405E7"/>
    <w:rsid w:val="00F407B4"/>
    <w:rsid w:val="00F40B8C"/>
    <w:rsid w:val="00F40D11"/>
    <w:rsid w:val="00F41364"/>
    <w:rsid w:val="00F414B1"/>
    <w:rsid w:val="00F416E6"/>
    <w:rsid w:val="00F41AED"/>
    <w:rsid w:val="00F41BB5"/>
    <w:rsid w:val="00F41D07"/>
    <w:rsid w:val="00F41E7D"/>
    <w:rsid w:val="00F426A3"/>
    <w:rsid w:val="00F429AC"/>
    <w:rsid w:val="00F43269"/>
    <w:rsid w:val="00F43376"/>
    <w:rsid w:val="00F43B51"/>
    <w:rsid w:val="00F43C77"/>
    <w:rsid w:val="00F43CAC"/>
    <w:rsid w:val="00F43DA7"/>
    <w:rsid w:val="00F43F53"/>
    <w:rsid w:val="00F43FC6"/>
    <w:rsid w:val="00F43FE9"/>
    <w:rsid w:val="00F448B9"/>
    <w:rsid w:val="00F4499E"/>
    <w:rsid w:val="00F44C22"/>
    <w:rsid w:val="00F451D4"/>
    <w:rsid w:val="00F45259"/>
    <w:rsid w:val="00F45470"/>
    <w:rsid w:val="00F45F62"/>
    <w:rsid w:val="00F461E0"/>
    <w:rsid w:val="00F4621A"/>
    <w:rsid w:val="00F465F1"/>
    <w:rsid w:val="00F46AEB"/>
    <w:rsid w:val="00F46F73"/>
    <w:rsid w:val="00F47675"/>
    <w:rsid w:val="00F4785F"/>
    <w:rsid w:val="00F479BB"/>
    <w:rsid w:val="00F47BC6"/>
    <w:rsid w:val="00F47CEA"/>
    <w:rsid w:val="00F47DCB"/>
    <w:rsid w:val="00F47F0D"/>
    <w:rsid w:val="00F5006B"/>
    <w:rsid w:val="00F501A8"/>
    <w:rsid w:val="00F50924"/>
    <w:rsid w:val="00F50C51"/>
    <w:rsid w:val="00F50ECA"/>
    <w:rsid w:val="00F50FF7"/>
    <w:rsid w:val="00F5108C"/>
    <w:rsid w:val="00F512B2"/>
    <w:rsid w:val="00F51656"/>
    <w:rsid w:val="00F5181C"/>
    <w:rsid w:val="00F51A87"/>
    <w:rsid w:val="00F51C07"/>
    <w:rsid w:val="00F51C86"/>
    <w:rsid w:val="00F51D0C"/>
    <w:rsid w:val="00F51E43"/>
    <w:rsid w:val="00F5224B"/>
    <w:rsid w:val="00F524C5"/>
    <w:rsid w:val="00F52520"/>
    <w:rsid w:val="00F52822"/>
    <w:rsid w:val="00F528D4"/>
    <w:rsid w:val="00F52A12"/>
    <w:rsid w:val="00F52D4C"/>
    <w:rsid w:val="00F52F47"/>
    <w:rsid w:val="00F530CB"/>
    <w:rsid w:val="00F5348F"/>
    <w:rsid w:val="00F53844"/>
    <w:rsid w:val="00F5384E"/>
    <w:rsid w:val="00F53B85"/>
    <w:rsid w:val="00F53BBB"/>
    <w:rsid w:val="00F5440C"/>
    <w:rsid w:val="00F54802"/>
    <w:rsid w:val="00F54F8D"/>
    <w:rsid w:val="00F5535A"/>
    <w:rsid w:val="00F558A1"/>
    <w:rsid w:val="00F55AEA"/>
    <w:rsid w:val="00F55C4E"/>
    <w:rsid w:val="00F55EAA"/>
    <w:rsid w:val="00F56481"/>
    <w:rsid w:val="00F56600"/>
    <w:rsid w:val="00F569C7"/>
    <w:rsid w:val="00F56DAE"/>
    <w:rsid w:val="00F56FFB"/>
    <w:rsid w:val="00F570F7"/>
    <w:rsid w:val="00F5740B"/>
    <w:rsid w:val="00F578C6"/>
    <w:rsid w:val="00F5792A"/>
    <w:rsid w:val="00F57DEC"/>
    <w:rsid w:val="00F57FCF"/>
    <w:rsid w:val="00F60023"/>
    <w:rsid w:val="00F601C9"/>
    <w:rsid w:val="00F603B9"/>
    <w:rsid w:val="00F60599"/>
    <w:rsid w:val="00F605E3"/>
    <w:rsid w:val="00F609D6"/>
    <w:rsid w:val="00F614AC"/>
    <w:rsid w:val="00F61D4A"/>
    <w:rsid w:val="00F61DA5"/>
    <w:rsid w:val="00F6204A"/>
    <w:rsid w:val="00F623C3"/>
    <w:rsid w:val="00F62821"/>
    <w:rsid w:val="00F628C9"/>
    <w:rsid w:val="00F62967"/>
    <w:rsid w:val="00F62AD2"/>
    <w:rsid w:val="00F62F96"/>
    <w:rsid w:val="00F63073"/>
    <w:rsid w:val="00F63157"/>
    <w:rsid w:val="00F63419"/>
    <w:rsid w:val="00F6360E"/>
    <w:rsid w:val="00F64278"/>
    <w:rsid w:val="00F646A8"/>
    <w:rsid w:val="00F647BB"/>
    <w:rsid w:val="00F64823"/>
    <w:rsid w:val="00F64864"/>
    <w:rsid w:val="00F6536D"/>
    <w:rsid w:val="00F654A7"/>
    <w:rsid w:val="00F65909"/>
    <w:rsid w:val="00F65D68"/>
    <w:rsid w:val="00F661BF"/>
    <w:rsid w:val="00F661E7"/>
    <w:rsid w:val="00F66634"/>
    <w:rsid w:val="00F6678C"/>
    <w:rsid w:val="00F6685C"/>
    <w:rsid w:val="00F669E8"/>
    <w:rsid w:val="00F66A28"/>
    <w:rsid w:val="00F66A4B"/>
    <w:rsid w:val="00F66AD7"/>
    <w:rsid w:val="00F66F38"/>
    <w:rsid w:val="00F6738C"/>
    <w:rsid w:val="00F67608"/>
    <w:rsid w:val="00F67C82"/>
    <w:rsid w:val="00F70578"/>
    <w:rsid w:val="00F706BC"/>
    <w:rsid w:val="00F70B21"/>
    <w:rsid w:val="00F70BF3"/>
    <w:rsid w:val="00F70D18"/>
    <w:rsid w:val="00F710C1"/>
    <w:rsid w:val="00F710D3"/>
    <w:rsid w:val="00F71312"/>
    <w:rsid w:val="00F713D8"/>
    <w:rsid w:val="00F7177C"/>
    <w:rsid w:val="00F717C0"/>
    <w:rsid w:val="00F71C6E"/>
    <w:rsid w:val="00F720FC"/>
    <w:rsid w:val="00F724B2"/>
    <w:rsid w:val="00F727D5"/>
    <w:rsid w:val="00F72A63"/>
    <w:rsid w:val="00F72BE2"/>
    <w:rsid w:val="00F72D3D"/>
    <w:rsid w:val="00F73223"/>
    <w:rsid w:val="00F73479"/>
    <w:rsid w:val="00F73603"/>
    <w:rsid w:val="00F7374E"/>
    <w:rsid w:val="00F73790"/>
    <w:rsid w:val="00F73D14"/>
    <w:rsid w:val="00F73DDF"/>
    <w:rsid w:val="00F73E50"/>
    <w:rsid w:val="00F74399"/>
    <w:rsid w:val="00F74A4C"/>
    <w:rsid w:val="00F74B8F"/>
    <w:rsid w:val="00F74C90"/>
    <w:rsid w:val="00F74D8C"/>
    <w:rsid w:val="00F74F88"/>
    <w:rsid w:val="00F751D1"/>
    <w:rsid w:val="00F753D1"/>
    <w:rsid w:val="00F75806"/>
    <w:rsid w:val="00F7612E"/>
    <w:rsid w:val="00F7672F"/>
    <w:rsid w:val="00F76758"/>
    <w:rsid w:val="00F76C67"/>
    <w:rsid w:val="00F771B3"/>
    <w:rsid w:val="00F77896"/>
    <w:rsid w:val="00F77F04"/>
    <w:rsid w:val="00F80071"/>
    <w:rsid w:val="00F80BE0"/>
    <w:rsid w:val="00F80CF0"/>
    <w:rsid w:val="00F81003"/>
    <w:rsid w:val="00F8115F"/>
    <w:rsid w:val="00F815AC"/>
    <w:rsid w:val="00F81720"/>
    <w:rsid w:val="00F81C09"/>
    <w:rsid w:val="00F81D3D"/>
    <w:rsid w:val="00F81D41"/>
    <w:rsid w:val="00F81E32"/>
    <w:rsid w:val="00F8240C"/>
    <w:rsid w:val="00F82520"/>
    <w:rsid w:val="00F82995"/>
    <w:rsid w:val="00F82A64"/>
    <w:rsid w:val="00F83386"/>
    <w:rsid w:val="00F83673"/>
    <w:rsid w:val="00F839C5"/>
    <w:rsid w:val="00F83B32"/>
    <w:rsid w:val="00F83E35"/>
    <w:rsid w:val="00F8402A"/>
    <w:rsid w:val="00F84870"/>
    <w:rsid w:val="00F84891"/>
    <w:rsid w:val="00F84B03"/>
    <w:rsid w:val="00F84BF7"/>
    <w:rsid w:val="00F84E62"/>
    <w:rsid w:val="00F84EF5"/>
    <w:rsid w:val="00F84F40"/>
    <w:rsid w:val="00F851C2"/>
    <w:rsid w:val="00F85BB8"/>
    <w:rsid w:val="00F85D4C"/>
    <w:rsid w:val="00F85E43"/>
    <w:rsid w:val="00F86226"/>
    <w:rsid w:val="00F864EB"/>
    <w:rsid w:val="00F8658A"/>
    <w:rsid w:val="00F86801"/>
    <w:rsid w:val="00F870E3"/>
    <w:rsid w:val="00F87427"/>
    <w:rsid w:val="00F877D7"/>
    <w:rsid w:val="00F87D75"/>
    <w:rsid w:val="00F87DFF"/>
    <w:rsid w:val="00F90098"/>
    <w:rsid w:val="00F903B0"/>
    <w:rsid w:val="00F905CF"/>
    <w:rsid w:val="00F90C4B"/>
    <w:rsid w:val="00F90F5E"/>
    <w:rsid w:val="00F90F62"/>
    <w:rsid w:val="00F913FD"/>
    <w:rsid w:val="00F91915"/>
    <w:rsid w:val="00F91923"/>
    <w:rsid w:val="00F92064"/>
    <w:rsid w:val="00F9231A"/>
    <w:rsid w:val="00F92366"/>
    <w:rsid w:val="00F9254D"/>
    <w:rsid w:val="00F927C7"/>
    <w:rsid w:val="00F928B3"/>
    <w:rsid w:val="00F93276"/>
    <w:rsid w:val="00F93532"/>
    <w:rsid w:val="00F93683"/>
    <w:rsid w:val="00F93743"/>
    <w:rsid w:val="00F937E2"/>
    <w:rsid w:val="00F939DF"/>
    <w:rsid w:val="00F93B9D"/>
    <w:rsid w:val="00F93EBC"/>
    <w:rsid w:val="00F93FA4"/>
    <w:rsid w:val="00F93FF8"/>
    <w:rsid w:val="00F9406E"/>
    <w:rsid w:val="00F9440A"/>
    <w:rsid w:val="00F949AE"/>
    <w:rsid w:val="00F94A40"/>
    <w:rsid w:val="00F94A67"/>
    <w:rsid w:val="00F94C51"/>
    <w:rsid w:val="00F95156"/>
    <w:rsid w:val="00F95707"/>
    <w:rsid w:val="00F95D45"/>
    <w:rsid w:val="00F95DCF"/>
    <w:rsid w:val="00F95EC8"/>
    <w:rsid w:val="00F9607A"/>
    <w:rsid w:val="00F96339"/>
    <w:rsid w:val="00F96417"/>
    <w:rsid w:val="00F9653B"/>
    <w:rsid w:val="00F96600"/>
    <w:rsid w:val="00F96B46"/>
    <w:rsid w:val="00F96F19"/>
    <w:rsid w:val="00F97120"/>
    <w:rsid w:val="00F97361"/>
    <w:rsid w:val="00F97547"/>
    <w:rsid w:val="00F9776E"/>
    <w:rsid w:val="00F978AA"/>
    <w:rsid w:val="00F97ACB"/>
    <w:rsid w:val="00F97EA6"/>
    <w:rsid w:val="00FA0011"/>
    <w:rsid w:val="00FA04FB"/>
    <w:rsid w:val="00FA06C4"/>
    <w:rsid w:val="00FA0FD7"/>
    <w:rsid w:val="00FA1236"/>
    <w:rsid w:val="00FA147C"/>
    <w:rsid w:val="00FA154C"/>
    <w:rsid w:val="00FA15EA"/>
    <w:rsid w:val="00FA15EF"/>
    <w:rsid w:val="00FA184E"/>
    <w:rsid w:val="00FA19F1"/>
    <w:rsid w:val="00FA1E6B"/>
    <w:rsid w:val="00FA2033"/>
    <w:rsid w:val="00FA2101"/>
    <w:rsid w:val="00FA2171"/>
    <w:rsid w:val="00FA2851"/>
    <w:rsid w:val="00FA2E33"/>
    <w:rsid w:val="00FA3359"/>
    <w:rsid w:val="00FA3489"/>
    <w:rsid w:val="00FA3932"/>
    <w:rsid w:val="00FA39A8"/>
    <w:rsid w:val="00FA3B29"/>
    <w:rsid w:val="00FA3B44"/>
    <w:rsid w:val="00FA4049"/>
    <w:rsid w:val="00FA439A"/>
    <w:rsid w:val="00FA439F"/>
    <w:rsid w:val="00FA4C84"/>
    <w:rsid w:val="00FA5292"/>
    <w:rsid w:val="00FA5334"/>
    <w:rsid w:val="00FA569A"/>
    <w:rsid w:val="00FA5ACB"/>
    <w:rsid w:val="00FA5D43"/>
    <w:rsid w:val="00FA5EB8"/>
    <w:rsid w:val="00FA60D3"/>
    <w:rsid w:val="00FA6484"/>
    <w:rsid w:val="00FA67DC"/>
    <w:rsid w:val="00FA6AA8"/>
    <w:rsid w:val="00FA6AD0"/>
    <w:rsid w:val="00FA6EF0"/>
    <w:rsid w:val="00FA6F5F"/>
    <w:rsid w:val="00FA7023"/>
    <w:rsid w:val="00FA767E"/>
    <w:rsid w:val="00FA7883"/>
    <w:rsid w:val="00FA7973"/>
    <w:rsid w:val="00FA7CBE"/>
    <w:rsid w:val="00FA7E05"/>
    <w:rsid w:val="00FA7EAE"/>
    <w:rsid w:val="00FB028C"/>
    <w:rsid w:val="00FB02C4"/>
    <w:rsid w:val="00FB0551"/>
    <w:rsid w:val="00FB0B57"/>
    <w:rsid w:val="00FB10ED"/>
    <w:rsid w:val="00FB1131"/>
    <w:rsid w:val="00FB18A5"/>
    <w:rsid w:val="00FB18B7"/>
    <w:rsid w:val="00FB1C46"/>
    <w:rsid w:val="00FB204C"/>
    <w:rsid w:val="00FB21BF"/>
    <w:rsid w:val="00FB237A"/>
    <w:rsid w:val="00FB24C1"/>
    <w:rsid w:val="00FB2792"/>
    <w:rsid w:val="00FB27C2"/>
    <w:rsid w:val="00FB28BE"/>
    <w:rsid w:val="00FB2A61"/>
    <w:rsid w:val="00FB2D8E"/>
    <w:rsid w:val="00FB2D93"/>
    <w:rsid w:val="00FB2E04"/>
    <w:rsid w:val="00FB2EBD"/>
    <w:rsid w:val="00FB3245"/>
    <w:rsid w:val="00FB34AE"/>
    <w:rsid w:val="00FB36EC"/>
    <w:rsid w:val="00FB3767"/>
    <w:rsid w:val="00FB3C4B"/>
    <w:rsid w:val="00FB41D9"/>
    <w:rsid w:val="00FB4274"/>
    <w:rsid w:val="00FB4433"/>
    <w:rsid w:val="00FB448E"/>
    <w:rsid w:val="00FB47BF"/>
    <w:rsid w:val="00FB4B21"/>
    <w:rsid w:val="00FB4C48"/>
    <w:rsid w:val="00FB51CB"/>
    <w:rsid w:val="00FB5406"/>
    <w:rsid w:val="00FB54DA"/>
    <w:rsid w:val="00FB5554"/>
    <w:rsid w:val="00FB5AE8"/>
    <w:rsid w:val="00FB5F5E"/>
    <w:rsid w:val="00FB6047"/>
    <w:rsid w:val="00FB61BC"/>
    <w:rsid w:val="00FB640F"/>
    <w:rsid w:val="00FB65D1"/>
    <w:rsid w:val="00FB6AAB"/>
    <w:rsid w:val="00FB7199"/>
    <w:rsid w:val="00FB733C"/>
    <w:rsid w:val="00FB7590"/>
    <w:rsid w:val="00FB7639"/>
    <w:rsid w:val="00FB7B3F"/>
    <w:rsid w:val="00FB7DC1"/>
    <w:rsid w:val="00FB7FD7"/>
    <w:rsid w:val="00FC0244"/>
    <w:rsid w:val="00FC0B70"/>
    <w:rsid w:val="00FC0C3C"/>
    <w:rsid w:val="00FC1324"/>
    <w:rsid w:val="00FC1642"/>
    <w:rsid w:val="00FC18AF"/>
    <w:rsid w:val="00FC1A22"/>
    <w:rsid w:val="00FC1A7B"/>
    <w:rsid w:val="00FC1C18"/>
    <w:rsid w:val="00FC1FFC"/>
    <w:rsid w:val="00FC2007"/>
    <w:rsid w:val="00FC245A"/>
    <w:rsid w:val="00FC24A4"/>
    <w:rsid w:val="00FC24D0"/>
    <w:rsid w:val="00FC25B7"/>
    <w:rsid w:val="00FC26CF"/>
    <w:rsid w:val="00FC2865"/>
    <w:rsid w:val="00FC293C"/>
    <w:rsid w:val="00FC2A18"/>
    <w:rsid w:val="00FC2B06"/>
    <w:rsid w:val="00FC3278"/>
    <w:rsid w:val="00FC3CCA"/>
    <w:rsid w:val="00FC3D7F"/>
    <w:rsid w:val="00FC436D"/>
    <w:rsid w:val="00FC4569"/>
    <w:rsid w:val="00FC4C10"/>
    <w:rsid w:val="00FC4E3D"/>
    <w:rsid w:val="00FC5043"/>
    <w:rsid w:val="00FC52C2"/>
    <w:rsid w:val="00FC55F7"/>
    <w:rsid w:val="00FC5A9A"/>
    <w:rsid w:val="00FC5D08"/>
    <w:rsid w:val="00FC5DFA"/>
    <w:rsid w:val="00FC6252"/>
    <w:rsid w:val="00FC66AC"/>
    <w:rsid w:val="00FC6A92"/>
    <w:rsid w:val="00FC6C2C"/>
    <w:rsid w:val="00FC7172"/>
    <w:rsid w:val="00FC71BE"/>
    <w:rsid w:val="00FC799A"/>
    <w:rsid w:val="00FC7A32"/>
    <w:rsid w:val="00FC7CF5"/>
    <w:rsid w:val="00FC7E24"/>
    <w:rsid w:val="00FD0447"/>
    <w:rsid w:val="00FD0458"/>
    <w:rsid w:val="00FD0896"/>
    <w:rsid w:val="00FD0EE4"/>
    <w:rsid w:val="00FD0EF5"/>
    <w:rsid w:val="00FD0FA7"/>
    <w:rsid w:val="00FD1184"/>
    <w:rsid w:val="00FD1444"/>
    <w:rsid w:val="00FD1778"/>
    <w:rsid w:val="00FD1C9F"/>
    <w:rsid w:val="00FD1E43"/>
    <w:rsid w:val="00FD2056"/>
    <w:rsid w:val="00FD20E6"/>
    <w:rsid w:val="00FD24D1"/>
    <w:rsid w:val="00FD2A35"/>
    <w:rsid w:val="00FD2E9C"/>
    <w:rsid w:val="00FD3105"/>
    <w:rsid w:val="00FD33A0"/>
    <w:rsid w:val="00FD347A"/>
    <w:rsid w:val="00FD3E61"/>
    <w:rsid w:val="00FD3E71"/>
    <w:rsid w:val="00FD495C"/>
    <w:rsid w:val="00FD4A5C"/>
    <w:rsid w:val="00FD4C7D"/>
    <w:rsid w:val="00FD57E6"/>
    <w:rsid w:val="00FD5CDB"/>
    <w:rsid w:val="00FD6309"/>
    <w:rsid w:val="00FD66B7"/>
    <w:rsid w:val="00FD6C14"/>
    <w:rsid w:val="00FD6DFE"/>
    <w:rsid w:val="00FD6FCB"/>
    <w:rsid w:val="00FD71E4"/>
    <w:rsid w:val="00FD7424"/>
    <w:rsid w:val="00FD74F8"/>
    <w:rsid w:val="00FD7644"/>
    <w:rsid w:val="00FD76EC"/>
    <w:rsid w:val="00FD7739"/>
    <w:rsid w:val="00FD77CE"/>
    <w:rsid w:val="00FD77D8"/>
    <w:rsid w:val="00FD781C"/>
    <w:rsid w:val="00FD7943"/>
    <w:rsid w:val="00FD799F"/>
    <w:rsid w:val="00FD79D2"/>
    <w:rsid w:val="00FD7DC3"/>
    <w:rsid w:val="00FD7E58"/>
    <w:rsid w:val="00FD7FF6"/>
    <w:rsid w:val="00FE049D"/>
    <w:rsid w:val="00FE0699"/>
    <w:rsid w:val="00FE0B8B"/>
    <w:rsid w:val="00FE1029"/>
    <w:rsid w:val="00FE1388"/>
    <w:rsid w:val="00FE1583"/>
    <w:rsid w:val="00FE18A8"/>
    <w:rsid w:val="00FE1AC6"/>
    <w:rsid w:val="00FE1B37"/>
    <w:rsid w:val="00FE217C"/>
    <w:rsid w:val="00FE2693"/>
    <w:rsid w:val="00FE2A7F"/>
    <w:rsid w:val="00FE2FE8"/>
    <w:rsid w:val="00FE32AF"/>
    <w:rsid w:val="00FE3376"/>
    <w:rsid w:val="00FE38F3"/>
    <w:rsid w:val="00FE3A9D"/>
    <w:rsid w:val="00FE3B0A"/>
    <w:rsid w:val="00FE3B95"/>
    <w:rsid w:val="00FE3C92"/>
    <w:rsid w:val="00FE3D3A"/>
    <w:rsid w:val="00FE4238"/>
    <w:rsid w:val="00FE459A"/>
    <w:rsid w:val="00FE480D"/>
    <w:rsid w:val="00FE4934"/>
    <w:rsid w:val="00FE4ABD"/>
    <w:rsid w:val="00FE52C1"/>
    <w:rsid w:val="00FE53D4"/>
    <w:rsid w:val="00FE5474"/>
    <w:rsid w:val="00FE5CAA"/>
    <w:rsid w:val="00FE5F87"/>
    <w:rsid w:val="00FE6B6D"/>
    <w:rsid w:val="00FE6E9E"/>
    <w:rsid w:val="00FE7404"/>
    <w:rsid w:val="00FE7542"/>
    <w:rsid w:val="00FE7830"/>
    <w:rsid w:val="00FE791F"/>
    <w:rsid w:val="00FE7B34"/>
    <w:rsid w:val="00FE7EC5"/>
    <w:rsid w:val="00FE7FDB"/>
    <w:rsid w:val="00FF0370"/>
    <w:rsid w:val="00FF0374"/>
    <w:rsid w:val="00FF0595"/>
    <w:rsid w:val="00FF0B06"/>
    <w:rsid w:val="00FF0D73"/>
    <w:rsid w:val="00FF0E54"/>
    <w:rsid w:val="00FF0E65"/>
    <w:rsid w:val="00FF1013"/>
    <w:rsid w:val="00FF12EB"/>
    <w:rsid w:val="00FF13E6"/>
    <w:rsid w:val="00FF1BA3"/>
    <w:rsid w:val="00FF1D09"/>
    <w:rsid w:val="00FF208A"/>
    <w:rsid w:val="00FF20A6"/>
    <w:rsid w:val="00FF2275"/>
    <w:rsid w:val="00FF227B"/>
    <w:rsid w:val="00FF2B52"/>
    <w:rsid w:val="00FF2B88"/>
    <w:rsid w:val="00FF2CB3"/>
    <w:rsid w:val="00FF2D3D"/>
    <w:rsid w:val="00FF344A"/>
    <w:rsid w:val="00FF347D"/>
    <w:rsid w:val="00FF34FF"/>
    <w:rsid w:val="00FF382B"/>
    <w:rsid w:val="00FF3D6D"/>
    <w:rsid w:val="00FF3DD1"/>
    <w:rsid w:val="00FF3F0B"/>
    <w:rsid w:val="00FF4058"/>
    <w:rsid w:val="00FF43AE"/>
    <w:rsid w:val="00FF45C1"/>
    <w:rsid w:val="00FF4610"/>
    <w:rsid w:val="00FF4721"/>
    <w:rsid w:val="00FF47BA"/>
    <w:rsid w:val="00FF4B36"/>
    <w:rsid w:val="00FF4D58"/>
    <w:rsid w:val="00FF4DFD"/>
    <w:rsid w:val="00FF50C6"/>
    <w:rsid w:val="00FF5176"/>
    <w:rsid w:val="00FF5185"/>
    <w:rsid w:val="00FF55BD"/>
    <w:rsid w:val="00FF55F8"/>
    <w:rsid w:val="00FF58B9"/>
    <w:rsid w:val="00FF5A7F"/>
    <w:rsid w:val="00FF6599"/>
    <w:rsid w:val="00FF65D7"/>
    <w:rsid w:val="00FF6757"/>
    <w:rsid w:val="00FF6767"/>
    <w:rsid w:val="00FF68DB"/>
    <w:rsid w:val="00FF6A23"/>
    <w:rsid w:val="00FF6A2A"/>
    <w:rsid w:val="00FF6A2E"/>
    <w:rsid w:val="00FF6B84"/>
    <w:rsid w:val="00FF6B98"/>
    <w:rsid w:val="00FF6C0C"/>
    <w:rsid w:val="00FF78AC"/>
    <w:rsid w:val="00FF7AEB"/>
    <w:rsid w:val="00FF7C08"/>
    <w:rsid w:val="00FF7C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2C22CD"/>
  <w15:docId w15:val="{872A6452-71F2-4421-A3BA-DEC5EF91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6F1D"/>
    <w:rPr>
      <w:sz w:val="24"/>
      <w:szCs w:val="24"/>
    </w:rPr>
  </w:style>
  <w:style w:type="paragraph" w:styleId="1">
    <w:name w:val="heading 1"/>
    <w:basedOn w:val="a"/>
    <w:next w:val="a"/>
    <w:link w:val="1Char"/>
    <w:qFormat/>
    <w:rsid w:val="00956F1D"/>
    <w:pPr>
      <w:keepNext/>
      <w:outlineLvl w:val="0"/>
    </w:pPr>
    <w:rPr>
      <w:b/>
      <w:bCs/>
    </w:rPr>
  </w:style>
  <w:style w:type="paragraph" w:styleId="2">
    <w:name w:val="heading 2"/>
    <w:basedOn w:val="a"/>
    <w:next w:val="a"/>
    <w:link w:val="2Char"/>
    <w:qFormat/>
    <w:rsid w:val="00956F1D"/>
    <w:pPr>
      <w:keepNext/>
      <w:jc w:val="center"/>
      <w:outlineLvl w:val="1"/>
    </w:pPr>
    <w:rPr>
      <w:b/>
      <w:bCs/>
    </w:rPr>
  </w:style>
  <w:style w:type="paragraph" w:styleId="3">
    <w:name w:val="heading 3"/>
    <w:basedOn w:val="a"/>
    <w:next w:val="a"/>
    <w:link w:val="3Char"/>
    <w:qFormat/>
    <w:rsid w:val="0063066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377D88"/>
    <w:rPr>
      <w:rFonts w:ascii="Cambria" w:hAnsi="Cambria" w:cs="Times New Roman"/>
      <w:b/>
      <w:bCs/>
      <w:kern w:val="32"/>
      <w:sz w:val="32"/>
      <w:szCs w:val="32"/>
    </w:rPr>
  </w:style>
  <w:style w:type="character" w:customStyle="1" w:styleId="2Char">
    <w:name w:val="Επικεφαλίδα 2 Char"/>
    <w:basedOn w:val="a0"/>
    <w:link w:val="2"/>
    <w:semiHidden/>
    <w:locked/>
    <w:rsid w:val="00377D88"/>
    <w:rPr>
      <w:rFonts w:ascii="Cambria" w:hAnsi="Cambria" w:cs="Times New Roman"/>
      <w:b/>
      <w:bCs/>
      <w:i/>
      <w:iCs/>
      <w:sz w:val="28"/>
      <w:szCs w:val="28"/>
    </w:rPr>
  </w:style>
  <w:style w:type="character" w:customStyle="1" w:styleId="3Char">
    <w:name w:val="Επικεφαλίδα 3 Char"/>
    <w:basedOn w:val="a0"/>
    <w:link w:val="3"/>
    <w:semiHidden/>
    <w:locked/>
    <w:rsid w:val="00377D88"/>
    <w:rPr>
      <w:rFonts w:ascii="Cambria" w:hAnsi="Cambria" w:cs="Times New Roman"/>
      <w:b/>
      <w:bCs/>
      <w:sz w:val="26"/>
      <w:szCs w:val="26"/>
    </w:rPr>
  </w:style>
  <w:style w:type="paragraph" w:styleId="a3">
    <w:name w:val="Balloon Text"/>
    <w:basedOn w:val="a"/>
    <w:link w:val="Char"/>
    <w:semiHidden/>
    <w:rsid w:val="001E0A3F"/>
    <w:rPr>
      <w:rFonts w:ascii="Tahoma" w:hAnsi="Tahoma" w:cs="Tahoma"/>
      <w:sz w:val="16"/>
      <w:szCs w:val="16"/>
    </w:rPr>
  </w:style>
  <w:style w:type="character" w:customStyle="1" w:styleId="Char">
    <w:name w:val="Κείμενο πλαισίου Char"/>
    <w:basedOn w:val="a0"/>
    <w:link w:val="a3"/>
    <w:semiHidden/>
    <w:locked/>
    <w:rsid w:val="00377D88"/>
    <w:rPr>
      <w:rFonts w:cs="Times New Roman"/>
      <w:sz w:val="2"/>
    </w:rPr>
  </w:style>
  <w:style w:type="paragraph" w:customStyle="1" w:styleId="Char0">
    <w:name w:val="Char"/>
    <w:basedOn w:val="a"/>
    <w:rsid w:val="00630661"/>
    <w:pPr>
      <w:spacing w:after="160" w:line="240" w:lineRule="exact"/>
    </w:pPr>
    <w:rPr>
      <w:rFonts w:ascii="Tahoma" w:hAnsi="Tahoma"/>
      <w:sz w:val="20"/>
      <w:szCs w:val="20"/>
      <w:lang w:val="en-US" w:eastAsia="en-US"/>
    </w:rPr>
  </w:style>
  <w:style w:type="paragraph" w:customStyle="1" w:styleId="Char1">
    <w:name w:val="Char1"/>
    <w:basedOn w:val="a"/>
    <w:rsid w:val="00CD1FAB"/>
    <w:pPr>
      <w:autoSpaceDE w:val="0"/>
      <w:autoSpaceDN w:val="0"/>
      <w:adjustRightInd w:val="0"/>
      <w:spacing w:after="160" w:line="240" w:lineRule="exact"/>
    </w:pPr>
    <w:rPr>
      <w:rFonts w:ascii="Verdana" w:hAnsi="Verdana"/>
      <w:sz w:val="20"/>
      <w:szCs w:val="20"/>
      <w:lang w:val="en-US" w:eastAsia="en-US"/>
    </w:rPr>
  </w:style>
  <w:style w:type="paragraph" w:customStyle="1" w:styleId="CharCharCharCharChar">
    <w:name w:val="Char Char Char Char Char"/>
    <w:basedOn w:val="a"/>
    <w:rsid w:val="002E2BBC"/>
    <w:pPr>
      <w:autoSpaceDE w:val="0"/>
      <w:autoSpaceDN w:val="0"/>
      <w:adjustRightInd w:val="0"/>
      <w:spacing w:after="160" w:line="240" w:lineRule="exact"/>
    </w:pPr>
    <w:rPr>
      <w:rFonts w:ascii="Verdana" w:hAnsi="Verdana"/>
      <w:sz w:val="20"/>
      <w:szCs w:val="20"/>
      <w:lang w:val="en-US" w:eastAsia="en-US"/>
    </w:rPr>
  </w:style>
  <w:style w:type="paragraph" w:styleId="a4">
    <w:name w:val="Title"/>
    <w:basedOn w:val="a"/>
    <w:link w:val="Char2"/>
    <w:qFormat/>
    <w:rsid w:val="00407BAE"/>
    <w:pPr>
      <w:jc w:val="center"/>
    </w:pPr>
    <w:rPr>
      <w:rFonts w:ascii="Arial" w:hAnsi="Arial"/>
      <w:b/>
      <w:bCs/>
      <w:sz w:val="22"/>
    </w:rPr>
  </w:style>
  <w:style w:type="character" w:customStyle="1" w:styleId="Char2">
    <w:name w:val="Τίτλος Char"/>
    <w:basedOn w:val="a0"/>
    <w:link w:val="a4"/>
    <w:locked/>
    <w:rsid w:val="00FA439A"/>
    <w:rPr>
      <w:rFonts w:ascii="Arial" w:hAnsi="Arial" w:cs="Times New Roman"/>
      <w:b/>
      <w:sz w:val="24"/>
    </w:rPr>
  </w:style>
  <w:style w:type="paragraph" w:styleId="20">
    <w:name w:val="Body Text 2"/>
    <w:basedOn w:val="a"/>
    <w:link w:val="2Char0"/>
    <w:rsid w:val="00D315B2"/>
    <w:rPr>
      <w:sz w:val="20"/>
    </w:rPr>
  </w:style>
  <w:style w:type="character" w:customStyle="1" w:styleId="2Char0">
    <w:name w:val="Σώμα κείμενου 2 Char"/>
    <w:basedOn w:val="a0"/>
    <w:link w:val="20"/>
    <w:semiHidden/>
    <w:locked/>
    <w:rsid w:val="00377D88"/>
    <w:rPr>
      <w:rFonts w:cs="Times New Roman"/>
      <w:sz w:val="24"/>
      <w:szCs w:val="24"/>
    </w:rPr>
  </w:style>
  <w:style w:type="paragraph" w:customStyle="1" w:styleId="Char20">
    <w:name w:val="Char2"/>
    <w:basedOn w:val="a"/>
    <w:rsid w:val="00E62D09"/>
    <w:pPr>
      <w:spacing w:after="160" w:line="240" w:lineRule="exact"/>
    </w:pPr>
    <w:rPr>
      <w:rFonts w:ascii="Verdana" w:hAnsi="Verdana"/>
      <w:sz w:val="20"/>
      <w:szCs w:val="20"/>
      <w:lang w:val="en-US" w:eastAsia="en-US"/>
    </w:rPr>
  </w:style>
  <w:style w:type="paragraph" w:customStyle="1" w:styleId="CharCharCharCharCharCharCharCharCharCharCharCharCharCharChar1CharCharCharCharCharCharCharCharCharCharCharCharChar">
    <w:name w:val="Char Char Char Char Char Char Char Char Char Char Char Char Char Char Char1 Char Char Char Char Char Char Char Char Char Char Char Char Char"/>
    <w:basedOn w:val="a"/>
    <w:rsid w:val="004C04A2"/>
    <w:pPr>
      <w:spacing w:after="160" w:line="240" w:lineRule="exact"/>
      <w:jc w:val="both"/>
    </w:pPr>
    <w:rPr>
      <w:rFonts w:ascii="Verdana" w:hAnsi="Verdana"/>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7722DA"/>
    <w:pPr>
      <w:spacing w:after="160" w:line="240" w:lineRule="exact"/>
    </w:pPr>
    <w:rPr>
      <w:rFonts w:ascii="Verdana" w:hAnsi="Verdana"/>
      <w:sz w:val="20"/>
      <w:szCs w:val="20"/>
      <w:lang w:val="en-US" w:eastAsia="en-US"/>
    </w:rPr>
  </w:style>
  <w:style w:type="paragraph" w:customStyle="1" w:styleId="Standard">
    <w:name w:val="Standard"/>
    <w:rsid w:val="00C7480F"/>
    <w:pPr>
      <w:suppressAutoHyphens/>
    </w:pPr>
    <w:rPr>
      <w:lang w:eastAsia="zh-CN"/>
    </w:rPr>
  </w:style>
  <w:style w:type="paragraph" w:customStyle="1" w:styleId="Heading11">
    <w:name w:val="Heading 11"/>
    <w:basedOn w:val="Standard"/>
    <w:next w:val="Standard"/>
    <w:rsid w:val="00C7480F"/>
    <w:pPr>
      <w:keepNext/>
      <w:widowControl w:val="0"/>
      <w:numPr>
        <w:numId w:val="2"/>
      </w:numPr>
      <w:ind w:hanging="284"/>
      <w:outlineLvl w:val="0"/>
    </w:pPr>
    <w:rPr>
      <w:sz w:val="24"/>
      <w:lang w:val="en-US"/>
    </w:rPr>
  </w:style>
  <w:style w:type="paragraph" w:customStyle="1" w:styleId="Heading21">
    <w:name w:val="Heading 21"/>
    <w:basedOn w:val="Standard"/>
    <w:next w:val="Standard"/>
    <w:rsid w:val="00C7480F"/>
    <w:pPr>
      <w:keepNext/>
      <w:widowControl w:val="0"/>
      <w:numPr>
        <w:ilvl w:val="1"/>
        <w:numId w:val="2"/>
      </w:numPr>
      <w:outlineLvl w:val="1"/>
    </w:pPr>
    <w:rPr>
      <w:b/>
      <w:sz w:val="24"/>
      <w:lang w:val="en-US"/>
    </w:rPr>
  </w:style>
  <w:style w:type="paragraph" w:customStyle="1" w:styleId="Heading31">
    <w:name w:val="Heading 31"/>
    <w:basedOn w:val="Standard"/>
    <w:next w:val="Standard"/>
    <w:rsid w:val="00C7480F"/>
    <w:pPr>
      <w:keepNext/>
      <w:widowControl w:val="0"/>
      <w:numPr>
        <w:ilvl w:val="2"/>
        <w:numId w:val="2"/>
      </w:numPr>
      <w:outlineLvl w:val="2"/>
    </w:pPr>
    <w:rPr>
      <w:sz w:val="24"/>
    </w:rPr>
  </w:style>
  <w:style w:type="paragraph" w:customStyle="1" w:styleId="Heading41">
    <w:name w:val="Heading 41"/>
    <w:basedOn w:val="Standard"/>
    <w:next w:val="Standard"/>
    <w:rsid w:val="00C7480F"/>
    <w:pPr>
      <w:keepNext/>
      <w:widowControl w:val="0"/>
      <w:numPr>
        <w:ilvl w:val="3"/>
        <w:numId w:val="2"/>
      </w:numPr>
      <w:spacing w:line="312" w:lineRule="auto"/>
      <w:ind w:left="3600" w:hanging="4309"/>
      <w:jc w:val="both"/>
      <w:outlineLvl w:val="3"/>
    </w:pPr>
    <w:rPr>
      <w:sz w:val="24"/>
      <w:lang w:val="en-US"/>
    </w:rPr>
  </w:style>
  <w:style w:type="paragraph" w:customStyle="1" w:styleId="CharChar1CharCharCharCharCharCharCharCharCharCharCharChar">
    <w:name w:val="Char Char1 Char Char Char Char Char Char Char Char Char Char Char Char"/>
    <w:basedOn w:val="a"/>
    <w:rsid w:val="00B904D7"/>
    <w:pPr>
      <w:spacing w:after="160" w:line="240" w:lineRule="exact"/>
    </w:pPr>
    <w:rPr>
      <w:rFonts w:ascii="Verdana" w:hAnsi="Verdana"/>
      <w:sz w:val="20"/>
      <w:szCs w:val="20"/>
      <w:lang w:val="en-US" w:eastAsia="en-US"/>
    </w:rPr>
  </w:style>
  <w:style w:type="paragraph" w:styleId="-HTML">
    <w:name w:val="HTML Preformatted"/>
    <w:basedOn w:val="a"/>
    <w:link w:val="-HTMLChar"/>
    <w:rsid w:val="001D5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locked/>
    <w:rsid w:val="0040166A"/>
    <w:rPr>
      <w:rFonts w:ascii="Courier New" w:hAnsi="Courier New" w:cs="Times New Roman"/>
      <w:lang w:val="el-GR" w:eastAsia="el-GR"/>
    </w:rPr>
  </w:style>
  <w:style w:type="paragraph" w:customStyle="1" w:styleId="msolistparagraph0">
    <w:name w:val="msolistparagraph"/>
    <w:basedOn w:val="a"/>
    <w:rsid w:val="007E6FF4"/>
    <w:pPr>
      <w:spacing w:before="100" w:beforeAutospacing="1" w:after="100" w:afterAutospacing="1"/>
    </w:pPr>
  </w:style>
  <w:style w:type="paragraph" w:customStyle="1" w:styleId="10">
    <w:name w:val="Παράγραφος λίστας1"/>
    <w:basedOn w:val="a"/>
    <w:rsid w:val="00AB7074"/>
    <w:pPr>
      <w:spacing w:after="200" w:line="276" w:lineRule="auto"/>
      <w:ind w:left="720"/>
      <w:contextualSpacing/>
    </w:pPr>
    <w:rPr>
      <w:rFonts w:ascii="Calibri" w:hAnsi="Calibri"/>
      <w:sz w:val="22"/>
      <w:szCs w:val="22"/>
      <w:lang w:eastAsia="en-US"/>
    </w:rPr>
  </w:style>
  <w:style w:type="character" w:styleId="a5">
    <w:name w:val="Emphasis"/>
    <w:basedOn w:val="a0"/>
    <w:qFormat/>
    <w:rsid w:val="00AE1466"/>
    <w:rPr>
      <w:rFonts w:cs="Times New Roman"/>
      <w:i/>
      <w:iCs/>
    </w:rPr>
  </w:style>
  <w:style w:type="paragraph" w:customStyle="1" w:styleId="CharCharCharChar">
    <w:name w:val="Char Char Char Char"/>
    <w:basedOn w:val="a"/>
    <w:rsid w:val="005D7275"/>
    <w:pPr>
      <w:spacing w:after="160" w:line="240" w:lineRule="exact"/>
      <w:jc w:val="both"/>
    </w:pPr>
    <w:rPr>
      <w:rFonts w:ascii="Verdana" w:hAnsi="Verdana"/>
      <w:sz w:val="20"/>
      <w:szCs w:val="20"/>
      <w:lang w:val="en-US" w:eastAsia="en-US"/>
    </w:rPr>
  </w:style>
  <w:style w:type="character" w:styleId="a6">
    <w:name w:val="Strong"/>
    <w:basedOn w:val="a0"/>
    <w:uiPriority w:val="22"/>
    <w:qFormat/>
    <w:rsid w:val="00FF3F0B"/>
    <w:rPr>
      <w:rFonts w:cs="Times New Roman"/>
      <w:b/>
      <w:bCs/>
    </w:rPr>
  </w:style>
  <w:style w:type="paragraph" w:styleId="a7">
    <w:name w:val="Subtitle"/>
    <w:basedOn w:val="a"/>
    <w:link w:val="Char3"/>
    <w:qFormat/>
    <w:rsid w:val="00773682"/>
    <w:pPr>
      <w:spacing w:line="360" w:lineRule="auto"/>
      <w:jc w:val="center"/>
    </w:pPr>
    <w:rPr>
      <w:b/>
      <w:bCs/>
      <w:sz w:val="25"/>
    </w:rPr>
  </w:style>
  <w:style w:type="character" w:customStyle="1" w:styleId="Char3">
    <w:name w:val="Υπότιτλος Char"/>
    <w:basedOn w:val="a0"/>
    <w:link w:val="a7"/>
    <w:locked/>
    <w:rsid w:val="00377D88"/>
    <w:rPr>
      <w:rFonts w:ascii="Cambria" w:hAnsi="Cambria" w:cs="Times New Roman"/>
      <w:sz w:val="24"/>
      <w:szCs w:val="24"/>
    </w:rPr>
  </w:style>
  <w:style w:type="paragraph" w:customStyle="1" w:styleId="11">
    <w:name w:val="Απλό κείμενο1"/>
    <w:basedOn w:val="a"/>
    <w:rsid w:val="007F4E98"/>
    <w:pPr>
      <w:suppressAutoHyphens/>
    </w:pPr>
    <w:rPr>
      <w:rFonts w:ascii="Courier New" w:eastAsia="SimSun" w:hAnsi="Courier New" w:cs="Courier New"/>
      <w:kern w:val="1"/>
      <w:sz w:val="20"/>
      <w:szCs w:val="20"/>
      <w:lang w:eastAsia="zh-CN" w:bidi="hi-IN"/>
    </w:rPr>
  </w:style>
  <w:style w:type="paragraph" w:customStyle="1" w:styleId="22">
    <w:name w:val="Σώμα κείμενου 22"/>
    <w:basedOn w:val="a"/>
    <w:rsid w:val="007F4E98"/>
    <w:pPr>
      <w:suppressAutoHyphens/>
      <w:spacing w:after="120" w:line="480" w:lineRule="auto"/>
    </w:pPr>
    <w:rPr>
      <w:rFonts w:ascii="Liberation Serif" w:eastAsia="SimSun" w:hAnsi="Liberation Serif" w:cs="Lucida Sans"/>
      <w:kern w:val="1"/>
      <w:lang w:eastAsia="zh-CN" w:bidi="hi-IN"/>
    </w:rPr>
  </w:style>
  <w:style w:type="paragraph" w:customStyle="1" w:styleId="21">
    <w:name w:val="Σώμα κείμενου 21"/>
    <w:basedOn w:val="a"/>
    <w:rsid w:val="0047719E"/>
    <w:pPr>
      <w:suppressAutoHyphens/>
    </w:pPr>
    <w:rPr>
      <w:sz w:val="20"/>
      <w:lang w:eastAsia="ar-SA"/>
    </w:rPr>
  </w:style>
  <w:style w:type="paragraph" w:customStyle="1" w:styleId="western">
    <w:name w:val="western"/>
    <w:basedOn w:val="a"/>
    <w:rsid w:val="002C7606"/>
    <w:pPr>
      <w:spacing w:before="100" w:beforeAutospacing="1" w:after="100" w:afterAutospacing="1"/>
    </w:pPr>
  </w:style>
  <w:style w:type="paragraph" w:styleId="Web">
    <w:name w:val="Normal (Web)"/>
    <w:basedOn w:val="a"/>
    <w:uiPriority w:val="99"/>
    <w:rsid w:val="000E542B"/>
    <w:pPr>
      <w:spacing w:before="100" w:beforeAutospacing="1" w:after="142" w:line="288" w:lineRule="auto"/>
    </w:pPr>
  </w:style>
  <w:style w:type="paragraph" w:customStyle="1" w:styleId="Default">
    <w:name w:val="Default"/>
    <w:rsid w:val="002E45C7"/>
    <w:pPr>
      <w:autoSpaceDE w:val="0"/>
      <w:autoSpaceDN w:val="0"/>
      <w:adjustRightInd w:val="0"/>
    </w:pPr>
    <w:rPr>
      <w:rFonts w:ascii="Arial" w:hAnsi="Arial" w:cs="Arial"/>
      <w:color w:val="000000"/>
      <w:sz w:val="24"/>
      <w:szCs w:val="24"/>
    </w:rPr>
  </w:style>
  <w:style w:type="character" w:styleId="-">
    <w:name w:val="Hyperlink"/>
    <w:basedOn w:val="a0"/>
    <w:rsid w:val="006C0A9B"/>
    <w:rPr>
      <w:rFonts w:cs="Times New Roman"/>
      <w:color w:val="0000FF"/>
      <w:u w:val="single"/>
    </w:rPr>
  </w:style>
  <w:style w:type="paragraph" w:customStyle="1" w:styleId="p249">
    <w:name w:val="p249"/>
    <w:basedOn w:val="a"/>
    <w:rsid w:val="006418E6"/>
    <w:pPr>
      <w:spacing w:before="100" w:beforeAutospacing="1" w:after="100" w:afterAutospacing="1"/>
    </w:pPr>
  </w:style>
  <w:style w:type="character" w:customStyle="1" w:styleId="t250">
    <w:name w:val="t250"/>
    <w:basedOn w:val="a0"/>
    <w:rsid w:val="006418E6"/>
    <w:rPr>
      <w:rFonts w:cs="Times New Roman"/>
    </w:rPr>
  </w:style>
  <w:style w:type="character" w:customStyle="1" w:styleId="t251">
    <w:name w:val="t251"/>
    <w:basedOn w:val="a0"/>
    <w:rsid w:val="006418E6"/>
    <w:rPr>
      <w:rFonts w:cs="Times New Roman"/>
    </w:rPr>
  </w:style>
  <w:style w:type="character" w:customStyle="1" w:styleId="t252">
    <w:name w:val="t252"/>
    <w:basedOn w:val="a0"/>
    <w:rsid w:val="006418E6"/>
    <w:rPr>
      <w:rFonts w:cs="Times New Roman"/>
    </w:rPr>
  </w:style>
  <w:style w:type="character" w:customStyle="1" w:styleId="t253">
    <w:name w:val="t253"/>
    <w:basedOn w:val="a0"/>
    <w:rsid w:val="006418E6"/>
    <w:rPr>
      <w:rFonts w:cs="Times New Roman"/>
    </w:rPr>
  </w:style>
  <w:style w:type="character" w:customStyle="1" w:styleId="t254">
    <w:name w:val="t254"/>
    <w:basedOn w:val="a0"/>
    <w:rsid w:val="006418E6"/>
    <w:rPr>
      <w:rFonts w:cs="Times New Roman"/>
    </w:rPr>
  </w:style>
  <w:style w:type="character" w:customStyle="1" w:styleId="t255">
    <w:name w:val="t255"/>
    <w:basedOn w:val="a0"/>
    <w:rsid w:val="006418E6"/>
    <w:rPr>
      <w:rFonts w:cs="Times New Roman"/>
    </w:rPr>
  </w:style>
  <w:style w:type="paragraph" w:customStyle="1" w:styleId="p256">
    <w:name w:val="p256"/>
    <w:basedOn w:val="a"/>
    <w:rsid w:val="006418E6"/>
    <w:pPr>
      <w:spacing w:before="100" w:beforeAutospacing="1" w:after="100" w:afterAutospacing="1"/>
    </w:pPr>
  </w:style>
  <w:style w:type="character" w:customStyle="1" w:styleId="t257">
    <w:name w:val="t257"/>
    <w:basedOn w:val="a0"/>
    <w:rsid w:val="006418E6"/>
    <w:rPr>
      <w:rFonts w:cs="Times New Roman"/>
    </w:rPr>
  </w:style>
  <w:style w:type="character" w:customStyle="1" w:styleId="t258">
    <w:name w:val="t258"/>
    <w:basedOn w:val="a0"/>
    <w:rsid w:val="006418E6"/>
    <w:rPr>
      <w:rFonts w:cs="Times New Roman"/>
    </w:rPr>
  </w:style>
  <w:style w:type="character" w:customStyle="1" w:styleId="t259">
    <w:name w:val="t259"/>
    <w:basedOn w:val="a0"/>
    <w:rsid w:val="006418E6"/>
    <w:rPr>
      <w:rFonts w:cs="Times New Roman"/>
    </w:rPr>
  </w:style>
  <w:style w:type="character" w:customStyle="1" w:styleId="t260">
    <w:name w:val="t260"/>
    <w:basedOn w:val="a0"/>
    <w:rsid w:val="006418E6"/>
    <w:rPr>
      <w:rFonts w:cs="Times New Roman"/>
    </w:rPr>
  </w:style>
  <w:style w:type="character" w:customStyle="1" w:styleId="t261">
    <w:name w:val="t261"/>
    <w:basedOn w:val="a0"/>
    <w:rsid w:val="006418E6"/>
    <w:rPr>
      <w:rFonts w:cs="Times New Roman"/>
    </w:rPr>
  </w:style>
  <w:style w:type="character" w:customStyle="1" w:styleId="t262">
    <w:name w:val="t262"/>
    <w:basedOn w:val="a0"/>
    <w:rsid w:val="006418E6"/>
    <w:rPr>
      <w:rFonts w:cs="Times New Roman"/>
    </w:rPr>
  </w:style>
  <w:style w:type="character" w:customStyle="1" w:styleId="t263">
    <w:name w:val="t263"/>
    <w:basedOn w:val="a0"/>
    <w:rsid w:val="006418E6"/>
    <w:rPr>
      <w:rFonts w:cs="Times New Roman"/>
    </w:rPr>
  </w:style>
  <w:style w:type="paragraph" w:customStyle="1" w:styleId="12">
    <w:name w:val="Χωρίς διάστιχο1"/>
    <w:rsid w:val="00DF2C4E"/>
    <w:pPr>
      <w:suppressAutoHyphens/>
    </w:pPr>
    <w:rPr>
      <w:sz w:val="24"/>
      <w:szCs w:val="24"/>
      <w:lang w:eastAsia="zh-CN"/>
    </w:rPr>
  </w:style>
  <w:style w:type="paragraph" w:customStyle="1" w:styleId="CharCharCharCharCharChar">
    <w:name w:val="Char Char Char Char Char Char"/>
    <w:basedOn w:val="a"/>
    <w:rsid w:val="00536285"/>
    <w:pPr>
      <w:spacing w:after="160" w:line="240" w:lineRule="exact"/>
      <w:jc w:val="both"/>
    </w:pPr>
    <w:rPr>
      <w:rFonts w:ascii="Verdana" w:hAnsi="Verdana"/>
      <w:sz w:val="20"/>
      <w:szCs w:val="20"/>
      <w:lang w:val="en-US" w:eastAsia="en-US"/>
    </w:rPr>
  </w:style>
  <w:style w:type="paragraph" w:customStyle="1" w:styleId="23">
    <w:name w:val="Χωρίς διάστιχο2"/>
    <w:rsid w:val="004C59B2"/>
    <w:rPr>
      <w:rFonts w:ascii="Verdana" w:eastAsia="SimSun" w:hAnsi="Verdana" w:cs="Verdana"/>
      <w:lang w:eastAsia="zh-CN"/>
    </w:rPr>
  </w:style>
  <w:style w:type="paragraph" w:styleId="a8">
    <w:name w:val="Body Text Indent"/>
    <w:basedOn w:val="a"/>
    <w:link w:val="Char4"/>
    <w:rsid w:val="00F34100"/>
    <w:pPr>
      <w:spacing w:after="120"/>
      <w:ind w:left="283"/>
    </w:pPr>
  </w:style>
  <w:style w:type="character" w:customStyle="1" w:styleId="Char4">
    <w:name w:val="Σώμα κείμενου με εσοχή Char"/>
    <w:basedOn w:val="a0"/>
    <w:link w:val="a8"/>
    <w:semiHidden/>
    <w:locked/>
    <w:rsid w:val="00377D88"/>
    <w:rPr>
      <w:rFonts w:cs="Times New Roman"/>
      <w:sz w:val="24"/>
      <w:szCs w:val="24"/>
    </w:rPr>
  </w:style>
  <w:style w:type="character" w:customStyle="1" w:styleId="FontStyle13">
    <w:name w:val="Font Style13"/>
    <w:rsid w:val="00D928FC"/>
    <w:rPr>
      <w:rFonts w:ascii="Times New Roman" w:hAnsi="Times New Roman"/>
      <w:b/>
      <w:sz w:val="20"/>
    </w:rPr>
  </w:style>
  <w:style w:type="character" w:customStyle="1" w:styleId="markedcontent">
    <w:name w:val="markedcontent"/>
    <w:basedOn w:val="a0"/>
    <w:rsid w:val="00FA2E33"/>
    <w:rPr>
      <w:rFonts w:cs="Times New Roman"/>
    </w:rPr>
  </w:style>
  <w:style w:type="character" w:customStyle="1" w:styleId="a9">
    <w:name w:val="Χαρακτήρες υποσημείωσης"/>
    <w:rsid w:val="0033147B"/>
    <w:rPr>
      <w:vertAlign w:val="superscript"/>
    </w:rPr>
  </w:style>
  <w:style w:type="character" w:customStyle="1" w:styleId="x2">
    <w:name w:val="x2"/>
    <w:basedOn w:val="a0"/>
    <w:rsid w:val="00A8597E"/>
    <w:rPr>
      <w:rFonts w:cs="Times New Roman"/>
    </w:rPr>
  </w:style>
  <w:style w:type="paragraph" w:customStyle="1" w:styleId="Normalgr">
    <w:name w:val="Normalgr"/>
    <w:rsid w:val="00004EC7"/>
    <w:pPr>
      <w:tabs>
        <w:tab w:val="left" w:pos="1021"/>
        <w:tab w:val="left" w:pos="1588"/>
      </w:tabs>
      <w:suppressAutoHyphens/>
      <w:jc w:val="both"/>
    </w:pPr>
    <w:rPr>
      <w:rFonts w:ascii="Arial" w:hAnsi="Arial" w:cs="Arial"/>
      <w:spacing w:val="15"/>
      <w:sz w:val="24"/>
      <w:lang w:val="en-GB" w:eastAsia="zh-CN"/>
    </w:rPr>
  </w:style>
  <w:style w:type="paragraph" w:styleId="aa">
    <w:name w:val="List Paragraph"/>
    <w:aliases w:val="Γράφημα,bl1,Bullet21,Bullet22,Bullet23,Bullet211,Bullet24,Bullet25,Bullet26,Bullet27,bl11,Bullet212,Bullet28,bl12,Bullet213,Bullet29,bl13,Bullet214,Bullet210,Bullet215,Bulleted List 1,FooterText,numbered,列出段落,Bullet2,lp1,List Paragraph"/>
    <w:basedOn w:val="a"/>
    <w:uiPriority w:val="34"/>
    <w:qFormat/>
    <w:rsid w:val="00AB26CD"/>
    <w:pPr>
      <w:overflowPunct w:val="0"/>
      <w:autoSpaceDE w:val="0"/>
      <w:autoSpaceDN w:val="0"/>
      <w:adjustRightInd w:val="0"/>
      <w:ind w:left="720"/>
      <w:textAlignment w:val="baseline"/>
    </w:pPr>
    <w:rPr>
      <w:sz w:val="20"/>
      <w:szCs w:val="20"/>
      <w:lang w:eastAsia="en-US"/>
    </w:rPr>
  </w:style>
  <w:style w:type="character" w:customStyle="1" w:styleId="xao">
    <w:name w:val="xao"/>
    <w:basedOn w:val="a0"/>
    <w:rsid w:val="00FA6484"/>
    <w:rPr>
      <w:rFonts w:cs="Times New Roman"/>
    </w:rPr>
  </w:style>
  <w:style w:type="paragraph" w:styleId="ab">
    <w:name w:val="header"/>
    <w:basedOn w:val="a"/>
    <w:link w:val="Char5"/>
    <w:rsid w:val="00381406"/>
    <w:pPr>
      <w:tabs>
        <w:tab w:val="center" w:pos="4153"/>
        <w:tab w:val="right" w:pos="8306"/>
      </w:tabs>
    </w:pPr>
  </w:style>
  <w:style w:type="character" w:customStyle="1" w:styleId="Char5">
    <w:name w:val="Κεφαλίδα Char"/>
    <w:basedOn w:val="a0"/>
    <w:link w:val="ab"/>
    <w:rsid w:val="00381406"/>
    <w:rPr>
      <w:sz w:val="24"/>
      <w:szCs w:val="24"/>
    </w:rPr>
  </w:style>
  <w:style w:type="paragraph" w:customStyle="1" w:styleId="numbered1">
    <w:name w:val="numbered1"/>
    <w:basedOn w:val="a"/>
    <w:rsid w:val="00336AC3"/>
    <w:pPr>
      <w:suppressAutoHyphens/>
      <w:overflowPunct w:val="0"/>
      <w:autoSpaceDE w:val="0"/>
      <w:spacing w:before="80"/>
      <w:jc w:val="both"/>
      <w:textAlignment w:val="baseline"/>
    </w:pPr>
    <w:rPr>
      <w:rFonts w:ascii="Arial" w:hAnsi="Arial" w:cs="Arial"/>
      <w:kern w:val="2"/>
      <w:sz w:val="19"/>
      <w:szCs w:val="19"/>
      <w:lang w:eastAsia="zh-CN"/>
    </w:rPr>
  </w:style>
  <w:style w:type="character" w:customStyle="1" w:styleId="WW-WW8Num1ztrue12341111111">
    <w:name w:val="WW-WW8Num1ztrue12341111111"/>
    <w:rsid w:val="00540AA6"/>
  </w:style>
  <w:style w:type="paragraph" w:styleId="ac">
    <w:name w:val="No Spacing"/>
    <w:qFormat/>
    <w:rsid w:val="002B32B7"/>
    <w:pPr>
      <w:suppressAutoHyphens/>
    </w:pPr>
    <w:rPr>
      <w:sz w:val="24"/>
      <w:szCs w:val="24"/>
      <w:lang w:eastAsia="zh-CN"/>
    </w:rPr>
  </w:style>
  <w:style w:type="paragraph" w:customStyle="1" w:styleId="CharCharCharChar0">
    <w:name w:val="Char Char Char Char"/>
    <w:basedOn w:val="a"/>
    <w:rsid w:val="00C701CE"/>
    <w:pPr>
      <w:spacing w:after="160" w:line="240" w:lineRule="exact"/>
      <w:jc w:val="both"/>
    </w:pPr>
    <w:rPr>
      <w:rFonts w:ascii="Verdana" w:hAnsi="Verdana"/>
      <w:sz w:val="20"/>
      <w:szCs w:val="20"/>
      <w:lang w:val="en-US" w:eastAsia="en-US"/>
    </w:rPr>
  </w:style>
  <w:style w:type="paragraph" w:customStyle="1" w:styleId="ad">
    <w:name w:val="Επικεφαλίδα"/>
    <w:basedOn w:val="a"/>
    <w:next w:val="ae"/>
    <w:rsid w:val="003C70F2"/>
    <w:pPr>
      <w:suppressAutoHyphens/>
      <w:jc w:val="center"/>
    </w:pPr>
    <w:rPr>
      <w:rFonts w:ascii="Arial" w:hAnsi="Arial" w:cs="Arial"/>
      <w:b/>
      <w:i/>
      <w:szCs w:val="20"/>
      <w:lang w:eastAsia="zh-CN"/>
    </w:rPr>
  </w:style>
  <w:style w:type="paragraph" w:styleId="ae">
    <w:name w:val="Body Text"/>
    <w:basedOn w:val="a"/>
    <w:link w:val="Char6"/>
    <w:unhideWhenUsed/>
    <w:rsid w:val="003C70F2"/>
    <w:pPr>
      <w:spacing w:after="120"/>
    </w:pPr>
  </w:style>
  <w:style w:type="character" w:customStyle="1" w:styleId="Char6">
    <w:name w:val="Σώμα κειμένου Char"/>
    <w:basedOn w:val="a0"/>
    <w:link w:val="ae"/>
    <w:rsid w:val="003C70F2"/>
    <w:rPr>
      <w:sz w:val="24"/>
      <w:szCs w:val="24"/>
    </w:rPr>
  </w:style>
  <w:style w:type="character" w:styleId="af">
    <w:name w:val="annotation reference"/>
    <w:basedOn w:val="a0"/>
    <w:semiHidden/>
    <w:unhideWhenUsed/>
    <w:rsid w:val="001C7221"/>
    <w:rPr>
      <w:sz w:val="16"/>
      <w:szCs w:val="16"/>
    </w:rPr>
  </w:style>
  <w:style w:type="paragraph" w:styleId="af0">
    <w:name w:val="annotation text"/>
    <w:basedOn w:val="a"/>
    <w:link w:val="Char7"/>
    <w:semiHidden/>
    <w:unhideWhenUsed/>
    <w:rsid w:val="001C7221"/>
    <w:rPr>
      <w:sz w:val="20"/>
      <w:szCs w:val="20"/>
    </w:rPr>
  </w:style>
  <w:style w:type="character" w:customStyle="1" w:styleId="Char7">
    <w:name w:val="Κείμενο σχολίου Char"/>
    <w:basedOn w:val="a0"/>
    <w:link w:val="af0"/>
    <w:semiHidden/>
    <w:rsid w:val="001C7221"/>
  </w:style>
  <w:style w:type="paragraph" w:styleId="af1">
    <w:name w:val="annotation subject"/>
    <w:basedOn w:val="af0"/>
    <w:next w:val="af0"/>
    <w:link w:val="Char8"/>
    <w:semiHidden/>
    <w:unhideWhenUsed/>
    <w:rsid w:val="001C7221"/>
    <w:rPr>
      <w:b/>
      <w:bCs/>
    </w:rPr>
  </w:style>
  <w:style w:type="character" w:customStyle="1" w:styleId="Char8">
    <w:name w:val="Θέμα σχολίου Char"/>
    <w:basedOn w:val="Char7"/>
    <w:link w:val="af1"/>
    <w:semiHidden/>
    <w:rsid w:val="001C7221"/>
    <w:rPr>
      <w:b/>
      <w:bCs/>
    </w:rPr>
  </w:style>
  <w:style w:type="paragraph" w:customStyle="1" w:styleId="af2">
    <w:name w:val="Περιεχόμενα πίνακα"/>
    <w:basedOn w:val="a"/>
    <w:rsid w:val="009529FD"/>
    <w:pPr>
      <w:suppressLineNumbers/>
      <w:suppressAutoHyphens/>
    </w:pPr>
    <w:rPr>
      <w:sz w:val="20"/>
      <w:szCs w:val="20"/>
      <w:lang w:eastAsia="zh-CN"/>
    </w:rPr>
  </w:style>
  <w:style w:type="character" w:customStyle="1" w:styleId="fontstyle01">
    <w:name w:val="fontstyle01"/>
    <w:rsid w:val="000F3A6F"/>
    <w:rPr>
      <w:rFonts w:ascii="Calibri" w:hAnsi="Calibri" w:cs="Calibri" w:hint="default"/>
      <w:b/>
      <w:bCs/>
      <w:i w:val="0"/>
      <w:iCs w:val="0"/>
      <w:color w:val="000000"/>
      <w:sz w:val="22"/>
      <w:szCs w:val="22"/>
    </w:rPr>
  </w:style>
  <w:style w:type="character" w:customStyle="1" w:styleId="fontstyle21">
    <w:name w:val="fontstyle21"/>
    <w:rsid w:val="000F3A6F"/>
    <w:rPr>
      <w:rFonts w:ascii="Calibri" w:hAnsi="Calibri" w:cs="Calibri" w:hint="default"/>
      <w:b w:val="0"/>
      <w:bCs w:val="0"/>
      <w:i w:val="0"/>
      <w:iCs w:val="0"/>
      <w:color w:val="000000"/>
      <w:sz w:val="22"/>
      <w:szCs w:val="22"/>
    </w:rPr>
  </w:style>
  <w:style w:type="character" w:customStyle="1" w:styleId="inqyif">
    <w:name w:val="inqyif"/>
    <w:basedOn w:val="a0"/>
    <w:rsid w:val="00165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15541784">
      <w:bodyDiv w:val="1"/>
      <w:marLeft w:val="0"/>
      <w:marRight w:val="0"/>
      <w:marTop w:val="0"/>
      <w:marBottom w:val="0"/>
      <w:divBdr>
        <w:top w:val="none" w:sz="0" w:space="0" w:color="auto"/>
        <w:left w:val="none" w:sz="0" w:space="0" w:color="auto"/>
        <w:bottom w:val="none" w:sz="0" w:space="0" w:color="auto"/>
        <w:right w:val="none" w:sz="0" w:space="0" w:color="auto"/>
      </w:divBdr>
    </w:div>
    <w:div w:id="15736044">
      <w:bodyDiv w:val="1"/>
      <w:marLeft w:val="0"/>
      <w:marRight w:val="0"/>
      <w:marTop w:val="0"/>
      <w:marBottom w:val="0"/>
      <w:divBdr>
        <w:top w:val="none" w:sz="0" w:space="0" w:color="auto"/>
        <w:left w:val="none" w:sz="0" w:space="0" w:color="auto"/>
        <w:bottom w:val="none" w:sz="0" w:space="0" w:color="auto"/>
        <w:right w:val="none" w:sz="0" w:space="0" w:color="auto"/>
      </w:divBdr>
    </w:div>
    <w:div w:id="15808799">
      <w:bodyDiv w:val="1"/>
      <w:marLeft w:val="0"/>
      <w:marRight w:val="0"/>
      <w:marTop w:val="0"/>
      <w:marBottom w:val="0"/>
      <w:divBdr>
        <w:top w:val="none" w:sz="0" w:space="0" w:color="auto"/>
        <w:left w:val="none" w:sz="0" w:space="0" w:color="auto"/>
        <w:bottom w:val="none" w:sz="0" w:space="0" w:color="auto"/>
        <w:right w:val="none" w:sz="0" w:space="0" w:color="auto"/>
      </w:divBdr>
    </w:div>
    <w:div w:id="38366355">
      <w:bodyDiv w:val="1"/>
      <w:marLeft w:val="0"/>
      <w:marRight w:val="0"/>
      <w:marTop w:val="0"/>
      <w:marBottom w:val="0"/>
      <w:divBdr>
        <w:top w:val="none" w:sz="0" w:space="0" w:color="auto"/>
        <w:left w:val="none" w:sz="0" w:space="0" w:color="auto"/>
        <w:bottom w:val="none" w:sz="0" w:space="0" w:color="auto"/>
        <w:right w:val="none" w:sz="0" w:space="0" w:color="auto"/>
      </w:divBdr>
    </w:div>
    <w:div w:id="73354801">
      <w:bodyDiv w:val="1"/>
      <w:marLeft w:val="0"/>
      <w:marRight w:val="0"/>
      <w:marTop w:val="0"/>
      <w:marBottom w:val="0"/>
      <w:divBdr>
        <w:top w:val="none" w:sz="0" w:space="0" w:color="auto"/>
        <w:left w:val="none" w:sz="0" w:space="0" w:color="auto"/>
        <w:bottom w:val="none" w:sz="0" w:space="0" w:color="auto"/>
        <w:right w:val="none" w:sz="0" w:space="0" w:color="auto"/>
      </w:divBdr>
    </w:div>
    <w:div w:id="81033317">
      <w:bodyDiv w:val="1"/>
      <w:marLeft w:val="0"/>
      <w:marRight w:val="0"/>
      <w:marTop w:val="0"/>
      <w:marBottom w:val="0"/>
      <w:divBdr>
        <w:top w:val="none" w:sz="0" w:space="0" w:color="auto"/>
        <w:left w:val="none" w:sz="0" w:space="0" w:color="auto"/>
        <w:bottom w:val="none" w:sz="0" w:space="0" w:color="auto"/>
        <w:right w:val="none" w:sz="0" w:space="0" w:color="auto"/>
      </w:divBdr>
    </w:div>
    <w:div w:id="81297064">
      <w:bodyDiv w:val="1"/>
      <w:marLeft w:val="0"/>
      <w:marRight w:val="0"/>
      <w:marTop w:val="0"/>
      <w:marBottom w:val="0"/>
      <w:divBdr>
        <w:top w:val="none" w:sz="0" w:space="0" w:color="auto"/>
        <w:left w:val="none" w:sz="0" w:space="0" w:color="auto"/>
        <w:bottom w:val="none" w:sz="0" w:space="0" w:color="auto"/>
        <w:right w:val="none" w:sz="0" w:space="0" w:color="auto"/>
      </w:divBdr>
    </w:div>
    <w:div w:id="106631104">
      <w:bodyDiv w:val="1"/>
      <w:marLeft w:val="0"/>
      <w:marRight w:val="0"/>
      <w:marTop w:val="0"/>
      <w:marBottom w:val="0"/>
      <w:divBdr>
        <w:top w:val="none" w:sz="0" w:space="0" w:color="auto"/>
        <w:left w:val="none" w:sz="0" w:space="0" w:color="auto"/>
        <w:bottom w:val="none" w:sz="0" w:space="0" w:color="auto"/>
        <w:right w:val="none" w:sz="0" w:space="0" w:color="auto"/>
      </w:divBdr>
    </w:div>
    <w:div w:id="112868215">
      <w:bodyDiv w:val="1"/>
      <w:marLeft w:val="0"/>
      <w:marRight w:val="0"/>
      <w:marTop w:val="0"/>
      <w:marBottom w:val="0"/>
      <w:divBdr>
        <w:top w:val="none" w:sz="0" w:space="0" w:color="auto"/>
        <w:left w:val="none" w:sz="0" w:space="0" w:color="auto"/>
        <w:bottom w:val="none" w:sz="0" w:space="0" w:color="auto"/>
        <w:right w:val="none" w:sz="0" w:space="0" w:color="auto"/>
      </w:divBdr>
    </w:div>
    <w:div w:id="119032142">
      <w:bodyDiv w:val="1"/>
      <w:marLeft w:val="0"/>
      <w:marRight w:val="0"/>
      <w:marTop w:val="0"/>
      <w:marBottom w:val="0"/>
      <w:divBdr>
        <w:top w:val="none" w:sz="0" w:space="0" w:color="auto"/>
        <w:left w:val="none" w:sz="0" w:space="0" w:color="auto"/>
        <w:bottom w:val="none" w:sz="0" w:space="0" w:color="auto"/>
        <w:right w:val="none" w:sz="0" w:space="0" w:color="auto"/>
      </w:divBdr>
    </w:div>
    <w:div w:id="150215870">
      <w:bodyDiv w:val="1"/>
      <w:marLeft w:val="0"/>
      <w:marRight w:val="0"/>
      <w:marTop w:val="0"/>
      <w:marBottom w:val="0"/>
      <w:divBdr>
        <w:top w:val="none" w:sz="0" w:space="0" w:color="auto"/>
        <w:left w:val="none" w:sz="0" w:space="0" w:color="auto"/>
        <w:bottom w:val="none" w:sz="0" w:space="0" w:color="auto"/>
        <w:right w:val="none" w:sz="0" w:space="0" w:color="auto"/>
      </w:divBdr>
    </w:div>
    <w:div w:id="161093018">
      <w:bodyDiv w:val="1"/>
      <w:marLeft w:val="0"/>
      <w:marRight w:val="0"/>
      <w:marTop w:val="0"/>
      <w:marBottom w:val="0"/>
      <w:divBdr>
        <w:top w:val="none" w:sz="0" w:space="0" w:color="auto"/>
        <w:left w:val="none" w:sz="0" w:space="0" w:color="auto"/>
        <w:bottom w:val="none" w:sz="0" w:space="0" w:color="auto"/>
        <w:right w:val="none" w:sz="0" w:space="0" w:color="auto"/>
      </w:divBdr>
    </w:div>
    <w:div w:id="171723862">
      <w:bodyDiv w:val="1"/>
      <w:marLeft w:val="0"/>
      <w:marRight w:val="0"/>
      <w:marTop w:val="0"/>
      <w:marBottom w:val="0"/>
      <w:divBdr>
        <w:top w:val="none" w:sz="0" w:space="0" w:color="auto"/>
        <w:left w:val="none" w:sz="0" w:space="0" w:color="auto"/>
        <w:bottom w:val="none" w:sz="0" w:space="0" w:color="auto"/>
        <w:right w:val="none" w:sz="0" w:space="0" w:color="auto"/>
      </w:divBdr>
    </w:div>
    <w:div w:id="204684349">
      <w:bodyDiv w:val="1"/>
      <w:marLeft w:val="0"/>
      <w:marRight w:val="0"/>
      <w:marTop w:val="0"/>
      <w:marBottom w:val="0"/>
      <w:divBdr>
        <w:top w:val="none" w:sz="0" w:space="0" w:color="auto"/>
        <w:left w:val="none" w:sz="0" w:space="0" w:color="auto"/>
        <w:bottom w:val="none" w:sz="0" w:space="0" w:color="auto"/>
        <w:right w:val="none" w:sz="0" w:space="0" w:color="auto"/>
      </w:divBdr>
    </w:div>
    <w:div w:id="211160905">
      <w:bodyDiv w:val="1"/>
      <w:marLeft w:val="0"/>
      <w:marRight w:val="0"/>
      <w:marTop w:val="0"/>
      <w:marBottom w:val="0"/>
      <w:divBdr>
        <w:top w:val="none" w:sz="0" w:space="0" w:color="auto"/>
        <w:left w:val="none" w:sz="0" w:space="0" w:color="auto"/>
        <w:bottom w:val="none" w:sz="0" w:space="0" w:color="auto"/>
        <w:right w:val="none" w:sz="0" w:space="0" w:color="auto"/>
      </w:divBdr>
    </w:div>
    <w:div w:id="218444701">
      <w:bodyDiv w:val="1"/>
      <w:marLeft w:val="0"/>
      <w:marRight w:val="0"/>
      <w:marTop w:val="0"/>
      <w:marBottom w:val="0"/>
      <w:divBdr>
        <w:top w:val="none" w:sz="0" w:space="0" w:color="auto"/>
        <w:left w:val="none" w:sz="0" w:space="0" w:color="auto"/>
        <w:bottom w:val="none" w:sz="0" w:space="0" w:color="auto"/>
        <w:right w:val="none" w:sz="0" w:space="0" w:color="auto"/>
      </w:divBdr>
    </w:div>
    <w:div w:id="255091517">
      <w:bodyDiv w:val="1"/>
      <w:marLeft w:val="0"/>
      <w:marRight w:val="0"/>
      <w:marTop w:val="0"/>
      <w:marBottom w:val="0"/>
      <w:divBdr>
        <w:top w:val="none" w:sz="0" w:space="0" w:color="auto"/>
        <w:left w:val="none" w:sz="0" w:space="0" w:color="auto"/>
        <w:bottom w:val="none" w:sz="0" w:space="0" w:color="auto"/>
        <w:right w:val="none" w:sz="0" w:space="0" w:color="auto"/>
      </w:divBdr>
    </w:div>
    <w:div w:id="257058921">
      <w:bodyDiv w:val="1"/>
      <w:marLeft w:val="0"/>
      <w:marRight w:val="0"/>
      <w:marTop w:val="0"/>
      <w:marBottom w:val="0"/>
      <w:divBdr>
        <w:top w:val="none" w:sz="0" w:space="0" w:color="auto"/>
        <w:left w:val="none" w:sz="0" w:space="0" w:color="auto"/>
        <w:bottom w:val="none" w:sz="0" w:space="0" w:color="auto"/>
        <w:right w:val="none" w:sz="0" w:space="0" w:color="auto"/>
      </w:divBdr>
    </w:div>
    <w:div w:id="281420307">
      <w:bodyDiv w:val="1"/>
      <w:marLeft w:val="0"/>
      <w:marRight w:val="0"/>
      <w:marTop w:val="0"/>
      <w:marBottom w:val="0"/>
      <w:divBdr>
        <w:top w:val="none" w:sz="0" w:space="0" w:color="auto"/>
        <w:left w:val="none" w:sz="0" w:space="0" w:color="auto"/>
        <w:bottom w:val="none" w:sz="0" w:space="0" w:color="auto"/>
        <w:right w:val="none" w:sz="0" w:space="0" w:color="auto"/>
      </w:divBdr>
    </w:div>
    <w:div w:id="285549098">
      <w:bodyDiv w:val="1"/>
      <w:marLeft w:val="0"/>
      <w:marRight w:val="0"/>
      <w:marTop w:val="0"/>
      <w:marBottom w:val="0"/>
      <w:divBdr>
        <w:top w:val="none" w:sz="0" w:space="0" w:color="auto"/>
        <w:left w:val="none" w:sz="0" w:space="0" w:color="auto"/>
        <w:bottom w:val="none" w:sz="0" w:space="0" w:color="auto"/>
        <w:right w:val="none" w:sz="0" w:space="0" w:color="auto"/>
      </w:divBdr>
    </w:div>
    <w:div w:id="359168235">
      <w:bodyDiv w:val="1"/>
      <w:marLeft w:val="0"/>
      <w:marRight w:val="0"/>
      <w:marTop w:val="0"/>
      <w:marBottom w:val="0"/>
      <w:divBdr>
        <w:top w:val="none" w:sz="0" w:space="0" w:color="auto"/>
        <w:left w:val="none" w:sz="0" w:space="0" w:color="auto"/>
        <w:bottom w:val="none" w:sz="0" w:space="0" w:color="auto"/>
        <w:right w:val="none" w:sz="0" w:space="0" w:color="auto"/>
      </w:divBdr>
    </w:div>
    <w:div w:id="366222340">
      <w:bodyDiv w:val="1"/>
      <w:marLeft w:val="0"/>
      <w:marRight w:val="0"/>
      <w:marTop w:val="0"/>
      <w:marBottom w:val="0"/>
      <w:divBdr>
        <w:top w:val="none" w:sz="0" w:space="0" w:color="auto"/>
        <w:left w:val="none" w:sz="0" w:space="0" w:color="auto"/>
        <w:bottom w:val="none" w:sz="0" w:space="0" w:color="auto"/>
        <w:right w:val="none" w:sz="0" w:space="0" w:color="auto"/>
      </w:divBdr>
    </w:div>
    <w:div w:id="398359629">
      <w:bodyDiv w:val="1"/>
      <w:marLeft w:val="0"/>
      <w:marRight w:val="0"/>
      <w:marTop w:val="0"/>
      <w:marBottom w:val="0"/>
      <w:divBdr>
        <w:top w:val="none" w:sz="0" w:space="0" w:color="auto"/>
        <w:left w:val="none" w:sz="0" w:space="0" w:color="auto"/>
        <w:bottom w:val="none" w:sz="0" w:space="0" w:color="auto"/>
        <w:right w:val="none" w:sz="0" w:space="0" w:color="auto"/>
      </w:divBdr>
    </w:div>
    <w:div w:id="431437183">
      <w:bodyDiv w:val="1"/>
      <w:marLeft w:val="0"/>
      <w:marRight w:val="0"/>
      <w:marTop w:val="0"/>
      <w:marBottom w:val="0"/>
      <w:divBdr>
        <w:top w:val="none" w:sz="0" w:space="0" w:color="auto"/>
        <w:left w:val="none" w:sz="0" w:space="0" w:color="auto"/>
        <w:bottom w:val="none" w:sz="0" w:space="0" w:color="auto"/>
        <w:right w:val="none" w:sz="0" w:space="0" w:color="auto"/>
      </w:divBdr>
    </w:div>
    <w:div w:id="433020082">
      <w:bodyDiv w:val="1"/>
      <w:marLeft w:val="0"/>
      <w:marRight w:val="0"/>
      <w:marTop w:val="0"/>
      <w:marBottom w:val="0"/>
      <w:divBdr>
        <w:top w:val="none" w:sz="0" w:space="0" w:color="auto"/>
        <w:left w:val="none" w:sz="0" w:space="0" w:color="auto"/>
        <w:bottom w:val="none" w:sz="0" w:space="0" w:color="auto"/>
        <w:right w:val="none" w:sz="0" w:space="0" w:color="auto"/>
      </w:divBdr>
    </w:div>
    <w:div w:id="435256067">
      <w:bodyDiv w:val="1"/>
      <w:marLeft w:val="0"/>
      <w:marRight w:val="0"/>
      <w:marTop w:val="0"/>
      <w:marBottom w:val="0"/>
      <w:divBdr>
        <w:top w:val="none" w:sz="0" w:space="0" w:color="auto"/>
        <w:left w:val="none" w:sz="0" w:space="0" w:color="auto"/>
        <w:bottom w:val="none" w:sz="0" w:space="0" w:color="auto"/>
        <w:right w:val="none" w:sz="0" w:space="0" w:color="auto"/>
      </w:divBdr>
    </w:div>
    <w:div w:id="468136953">
      <w:bodyDiv w:val="1"/>
      <w:marLeft w:val="0"/>
      <w:marRight w:val="0"/>
      <w:marTop w:val="0"/>
      <w:marBottom w:val="0"/>
      <w:divBdr>
        <w:top w:val="none" w:sz="0" w:space="0" w:color="auto"/>
        <w:left w:val="none" w:sz="0" w:space="0" w:color="auto"/>
        <w:bottom w:val="none" w:sz="0" w:space="0" w:color="auto"/>
        <w:right w:val="none" w:sz="0" w:space="0" w:color="auto"/>
      </w:divBdr>
    </w:div>
    <w:div w:id="507795047">
      <w:bodyDiv w:val="1"/>
      <w:marLeft w:val="0"/>
      <w:marRight w:val="0"/>
      <w:marTop w:val="0"/>
      <w:marBottom w:val="0"/>
      <w:divBdr>
        <w:top w:val="none" w:sz="0" w:space="0" w:color="auto"/>
        <w:left w:val="none" w:sz="0" w:space="0" w:color="auto"/>
        <w:bottom w:val="none" w:sz="0" w:space="0" w:color="auto"/>
        <w:right w:val="none" w:sz="0" w:space="0" w:color="auto"/>
      </w:divBdr>
    </w:div>
    <w:div w:id="509218707">
      <w:bodyDiv w:val="1"/>
      <w:marLeft w:val="0"/>
      <w:marRight w:val="0"/>
      <w:marTop w:val="0"/>
      <w:marBottom w:val="0"/>
      <w:divBdr>
        <w:top w:val="none" w:sz="0" w:space="0" w:color="auto"/>
        <w:left w:val="none" w:sz="0" w:space="0" w:color="auto"/>
        <w:bottom w:val="none" w:sz="0" w:space="0" w:color="auto"/>
        <w:right w:val="none" w:sz="0" w:space="0" w:color="auto"/>
      </w:divBdr>
    </w:div>
    <w:div w:id="542983988">
      <w:bodyDiv w:val="1"/>
      <w:marLeft w:val="0"/>
      <w:marRight w:val="0"/>
      <w:marTop w:val="0"/>
      <w:marBottom w:val="0"/>
      <w:divBdr>
        <w:top w:val="none" w:sz="0" w:space="0" w:color="auto"/>
        <w:left w:val="none" w:sz="0" w:space="0" w:color="auto"/>
        <w:bottom w:val="none" w:sz="0" w:space="0" w:color="auto"/>
        <w:right w:val="none" w:sz="0" w:space="0" w:color="auto"/>
      </w:divBdr>
    </w:div>
    <w:div w:id="562715307">
      <w:bodyDiv w:val="1"/>
      <w:marLeft w:val="0"/>
      <w:marRight w:val="0"/>
      <w:marTop w:val="0"/>
      <w:marBottom w:val="0"/>
      <w:divBdr>
        <w:top w:val="none" w:sz="0" w:space="0" w:color="auto"/>
        <w:left w:val="none" w:sz="0" w:space="0" w:color="auto"/>
        <w:bottom w:val="none" w:sz="0" w:space="0" w:color="auto"/>
        <w:right w:val="none" w:sz="0" w:space="0" w:color="auto"/>
      </w:divBdr>
    </w:div>
    <w:div w:id="566187564">
      <w:bodyDiv w:val="1"/>
      <w:marLeft w:val="0"/>
      <w:marRight w:val="0"/>
      <w:marTop w:val="0"/>
      <w:marBottom w:val="0"/>
      <w:divBdr>
        <w:top w:val="none" w:sz="0" w:space="0" w:color="auto"/>
        <w:left w:val="none" w:sz="0" w:space="0" w:color="auto"/>
        <w:bottom w:val="none" w:sz="0" w:space="0" w:color="auto"/>
        <w:right w:val="none" w:sz="0" w:space="0" w:color="auto"/>
      </w:divBdr>
    </w:div>
    <w:div w:id="592594046">
      <w:bodyDiv w:val="1"/>
      <w:marLeft w:val="0"/>
      <w:marRight w:val="0"/>
      <w:marTop w:val="0"/>
      <w:marBottom w:val="0"/>
      <w:divBdr>
        <w:top w:val="none" w:sz="0" w:space="0" w:color="auto"/>
        <w:left w:val="none" w:sz="0" w:space="0" w:color="auto"/>
        <w:bottom w:val="none" w:sz="0" w:space="0" w:color="auto"/>
        <w:right w:val="none" w:sz="0" w:space="0" w:color="auto"/>
      </w:divBdr>
    </w:div>
    <w:div w:id="599142300">
      <w:bodyDiv w:val="1"/>
      <w:marLeft w:val="0"/>
      <w:marRight w:val="0"/>
      <w:marTop w:val="0"/>
      <w:marBottom w:val="0"/>
      <w:divBdr>
        <w:top w:val="none" w:sz="0" w:space="0" w:color="auto"/>
        <w:left w:val="none" w:sz="0" w:space="0" w:color="auto"/>
        <w:bottom w:val="none" w:sz="0" w:space="0" w:color="auto"/>
        <w:right w:val="none" w:sz="0" w:space="0" w:color="auto"/>
      </w:divBdr>
    </w:div>
    <w:div w:id="602306213">
      <w:bodyDiv w:val="1"/>
      <w:marLeft w:val="0"/>
      <w:marRight w:val="0"/>
      <w:marTop w:val="0"/>
      <w:marBottom w:val="0"/>
      <w:divBdr>
        <w:top w:val="none" w:sz="0" w:space="0" w:color="auto"/>
        <w:left w:val="none" w:sz="0" w:space="0" w:color="auto"/>
        <w:bottom w:val="none" w:sz="0" w:space="0" w:color="auto"/>
        <w:right w:val="none" w:sz="0" w:space="0" w:color="auto"/>
      </w:divBdr>
    </w:div>
    <w:div w:id="602955241">
      <w:bodyDiv w:val="1"/>
      <w:marLeft w:val="0"/>
      <w:marRight w:val="0"/>
      <w:marTop w:val="0"/>
      <w:marBottom w:val="0"/>
      <w:divBdr>
        <w:top w:val="none" w:sz="0" w:space="0" w:color="auto"/>
        <w:left w:val="none" w:sz="0" w:space="0" w:color="auto"/>
        <w:bottom w:val="none" w:sz="0" w:space="0" w:color="auto"/>
        <w:right w:val="none" w:sz="0" w:space="0" w:color="auto"/>
      </w:divBdr>
    </w:div>
    <w:div w:id="604775656">
      <w:bodyDiv w:val="1"/>
      <w:marLeft w:val="0"/>
      <w:marRight w:val="0"/>
      <w:marTop w:val="0"/>
      <w:marBottom w:val="0"/>
      <w:divBdr>
        <w:top w:val="none" w:sz="0" w:space="0" w:color="auto"/>
        <w:left w:val="none" w:sz="0" w:space="0" w:color="auto"/>
        <w:bottom w:val="none" w:sz="0" w:space="0" w:color="auto"/>
        <w:right w:val="none" w:sz="0" w:space="0" w:color="auto"/>
      </w:divBdr>
    </w:div>
    <w:div w:id="625819044">
      <w:bodyDiv w:val="1"/>
      <w:marLeft w:val="0"/>
      <w:marRight w:val="0"/>
      <w:marTop w:val="0"/>
      <w:marBottom w:val="0"/>
      <w:divBdr>
        <w:top w:val="none" w:sz="0" w:space="0" w:color="auto"/>
        <w:left w:val="none" w:sz="0" w:space="0" w:color="auto"/>
        <w:bottom w:val="none" w:sz="0" w:space="0" w:color="auto"/>
        <w:right w:val="none" w:sz="0" w:space="0" w:color="auto"/>
      </w:divBdr>
    </w:div>
    <w:div w:id="630135768">
      <w:bodyDiv w:val="1"/>
      <w:marLeft w:val="0"/>
      <w:marRight w:val="0"/>
      <w:marTop w:val="0"/>
      <w:marBottom w:val="0"/>
      <w:divBdr>
        <w:top w:val="none" w:sz="0" w:space="0" w:color="auto"/>
        <w:left w:val="none" w:sz="0" w:space="0" w:color="auto"/>
        <w:bottom w:val="none" w:sz="0" w:space="0" w:color="auto"/>
        <w:right w:val="none" w:sz="0" w:space="0" w:color="auto"/>
      </w:divBdr>
    </w:div>
    <w:div w:id="641353959">
      <w:bodyDiv w:val="1"/>
      <w:marLeft w:val="0"/>
      <w:marRight w:val="0"/>
      <w:marTop w:val="0"/>
      <w:marBottom w:val="0"/>
      <w:divBdr>
        <w:top w:val="none" w:sz="0" w:space="0" w:color="auto"/>
        <w:left w:val="none" w:sz="0" w:space="0" w:color="auto"/>
        <w:bottom w:val="none" w:sz="0" w:space="0" w:color="auto"/>
        <w:right w:val="none" w:sz="0" w:space="0" w:color="auto"/>
      </w:divBdr>
    </w:div>
    <w:div w:id="642471285">
      <w:bodyDiv w:val="1"/>
      <w:marLeft w:val="0"/>
      <w:marRight w:val="0"/>
      <w:marTop w:val="0"/>
      <w:marBottom w:val="0"/>
      <w:divBdr>
        <w:top w:val="none" w:sz="0" w:space="0" w:color="auto"/>
        <w:left w:val="none" w:sz="0" w:space="0" w:color="auto"/>
        <w:bottom w:val="none" w:sz="0" w:space="0" w:color="auto"/>
        <w:right w:val="none" w:sz="0" w:space="0" w:color="auto"/>
      </w:divBdr>
    </w:div>
    <w:div w:id="660621298">
      <w:bodyDiv w:val="1"/>
      <w:marLeft w:val="0"/>
      <w:marRight w:val="0"/>
      <w:marTop w:val="0"/>
      <w:marBottom w:val="0"/>
      <w:divBdr>
        <w:top w:val="none" w:sz="0" w:space="0" w:color="auto"/>
        <w:left w:val="none" w:sz="0" w:space="0" w:color="auto"/>
        <w:bottom w:val="none" w:sz="0" w:space="0" w:color="auto"/>
        <w:right w:val="none" w:sz="0" w:space="0" w:color="auto"/>
      </w:divBdr>
    </w:div>
    <w:div w:id="690181315">
      <w:bodyDiv w:val="1"/>
      <w:marLeft w:val="0"/>
      <w:marRight w:val="0"/>
      <w:marTop w:val="0"/>
      <w:marBottom w:val="0"/>
      <w:divBdr>
        <w:top w:val="none" w:sz="0" w:space="0" w:color="auto"/>
        <w:left w:val="none" w:sz="0" w:space="0" w:color="auto"/>
        <w:bottom w:val="none" w:sz="0" w:space="0" w:color="auto"/>
        <w:right w:val="none" w:sz="0" w:space="0" w:color="auto"/>
      </w:divBdr>
    </w:div>
    <w:div w:id="711466913">
      <w:bodyDiv w:val="1"/>
      <w:marLeft w:val="0"/>
      <w:marRight w:val="0"/>
      <w:marTop w:val="0"/>
      <w:marBottom w:val="0"/>
      <w:divBdr>
        <w:top w:val="none" w:sz="0" w:space="0" w:color="auto"/>
        <w:left w:val="none" w:sz="0" w:space="0" w:color="auto"/>
        <w:bottom w:val="none" w:sz="0" w:space="0" w:color="auto"/>
        <w:right w:val="none" w:sz="0" w:space="0" w:color="auto"/>
      </w:divBdr>
    </w:div>
    <w:div w:id="713044475">
      <w:bodyDiv w:val="1"/>
      <w:marLeft w:val="0"/>
      <w:marRight w:val="0"/>
      <w:marTop w:val="0"/>
      <w:marBottom w:val="0"/>
      <w:divBdr>
        <w:top w:val="none" w:sz="0" w:space="0" w:color="auto"/>
        <w:left w:val="none" w:sz="0" w:space="0" w:color="auto"/>
        <w:bottom w:val="none" w:sz="0" w:space="0" w:color="auto"/>
        <w:right w:val="none" w:sz="0" w:space="0" w:color="auto"/>
      </w:divBdr>
    </w:div>
    <w:div w:id="733742527">
      <w:bodyDiv w:val="1"/>
      <w:marLeft w:val="0"/>
      <w:marRight w:val="0"/>
      <w:marTop w:val="0"/>
      <w:marBottom w:val="0"/>
      <w:divBdr>
        <w:top w:val="none" w:sz="0" w:space="0" w:color="auto"/>
        <w:left w:val="none" w:sz="0" w:space="0" w:color="auto"/>
        <w:bottom w:val="none" w:sz="0" w:space="0" w:color="auto"/>
        <w:right w:val="none" w:sz="0" w:space="0" w:color="auto"/>
      </w:divBdr>
    </w:div>
    <w:div w:id="742337421">
      <w:bodyDiv w:val="1"/>
      <w:marLeft w:val="0"/>
      <w:marRight w:val="0"/>
      <w:marTop w:val="0"/>
      <w:marBottom w:val="0"/>
      <w:divBdr>
        <w:top w:val="none" w:sz="0" w:space="0" w:color="auto"/>
        <w:left w:val="none" w:sz="0" w:space="0" w:color="auto"/>
        <w:bottom w:val="none" w:sz="0" w:space="0" w:color="auto"/>
        <w:right w:val="none" w:sz="0" w:space="0" w:color="auto"/>
      </w:divBdr>
    </w:div>
    <w:div w:id="755173310">
      <w:bodyDiv w:val="1"/>
      <w:marLeft w:val="0"/>
      <w:marRight w:val="0"/>
      <w:marTop w:val="0"/>
      <w:marBottom w:val="0"/>
      <w:divBdr>
        <w:top w:val="none" w:sz="0" w:space="0" w:color="auto"/>
        <w:left w:val="none" w:sz="0" w:space="0" w:color="auto"/>
        <w:bottom w:val="none" w:sz="0" w:space="0" w:color="auto"/>
        <w:right w:val="none" w:sz="0" w:space="0" w:color="auto"/>
      </w:divBdr>
    </w:div>
    <w:div w:id="777603113">
      <w:bodyDiv w:val="1"/>
      <w:marLeft w:val="0"/>
      <w:marRight w:val="0"/>
      <w:marTop w:val="0"/>
      <w:marBottom w:val="0"/>
      <w:divBdr>
        <w:top w:val="none" w:sz="0" w:space="0" w:color="auto"/>
        <w:left w:val="none" w:sz="0" w:space="0" w:color="auto"/>
        <w:bottom w:val="none" w:sz="0" w:space="0" w:color="auto"/>
        <w:right w:val="none" w:sz="0" w:space="0" w:color="auto"/>
      </w:divBdr>
    </w:div>
    <w:div w:id="843400466">
      <w:bodyDiv w:val="1"/>
      <w:marLeft w:val="0"/>
      <w:marRight w:val="0"/>
      <w:marTop w:val="0"/>
      <w:marBottom w:val="0"/>
      <w:divBdr>
        <w:top w:val="none" w:sz="0" w:space="0" w:color="auto"/>
        <w:left w:val="none" w:sz="0" w:space="0" w:color="auto"/>
        <w:bottom w:val="none" w:sz="0" w:space="0" w:color="auto"/>
        <w:right w:val="none" w:sz="0" w:space="0" w:color="auto"/>
      </w:divBdr>
    </w:div>
    <w:div w:id="885676318">
      <w:bodyDiv w:val="1"/>
      <w:marLeft w:val="0"/>
      <w:marRight w:val="0"/>
      <w:marTop w:val="0"/>
      <w:marBottom w:val="0"/>
      <w:divBdr>
        <w:top w:val="none" w:sz="0" w:space="0" w:color="auto"/>
        <w:left w:val="none" w:sz="0" w:space="0" w:color="auto"/>
        <w:bottom w:val="none" w:sz="0" w:space="0" w:color="auto"/>
        <w:right w:val="none" w:sz="0" w:space="0" w:color="auto"/>
      </w:divBdr>
    </w:div>
    <w:div w:id="924847019">
      <w:bodyDiv w:val="1"/>
      <w:marLeft w:val="0"/>
      <w:marRight w:val="0"/>
      <w:marTop w:val="0"/>
      <w:marBottom w:val="0"/>
      <w:divBdr>
        <w:top w:val="none" w:sz="0" w:space="0" w:color="auto"/>
        <w:left w:val="none" w:sz="0" w:space="0" w:color="auto"/>
        <w:bottom w:val="none" w:sz="0" w:space="0" w:color="auto"/>
        <w:right w:val="none" w:sz="0" w:space="0" w:color="auto"/>
      </w:divBdr>
    </w:div>
    <w:div w:id="1021467015">
      <w:bodyDiv w:val="1"/>
      <w:marLeft w:val="0"/>
      <w:marRight w:val="0"/>
      <w:marTop w:val="0"/>
      <w:marBottom w:val="0"/>
      <w:divBdr>
        <w:top w:val="none" w:sz="0" w:space="0" w:color="auto"/>
        <w:left w:val="none" w:sz="0" w:space="0" w:color="auto"/>
        <w:bottom w:val="none" w:sz="0" w:space="0" w:color="auto"/>
        <w:right w:val="none" w:sz="0" w:space="0" w:color="auto"/>
      </w:divBdr>
    </w:div>
    <w:div w:id="1096025504">
      <w:bodyDiv w:val="1"/>
      <w:marLeft w:val="0"/>
      <w:marRight w:val="0"/>
      <w:marTop w:val="0"/>
      <w:marBottom w:val="0"/>
      <w:divBdr>
        <w:top w:val="none" w:sz="0" w:space="0" w:color="auto"/>
        <w:left w:val="none" w:sz="0" w:space="0" w:color="auto"/>
        <w:bottom w:val="none" w:sz="0" w:space="0" w:color="auto"/>
        <w:right w:val="none" w:sz="0" w:space="0" w:color="auto"/>
      </w:divBdr>
    </w:div>
    <w:div w:id="1098528488">
      <w:bodyDiv w:val="1"/>
      <w:marLeft w:val="0"/>
      <w:marRight w:val="0"/>
      <w:marTop w:val="0"/>
      <w:marBottom w:val="0"/>
      <w:divBdr>
        <w:top w:val="none" w:sz="0" w:space="0" w:color="auto"/>
        <w:left w:val="none" w:sz="0" w:space="0" w:color="auto"/>
        <w:bottom w:val="none" w:sz="0" w:space="0" w:color="auto"/>
        <w:right w:val="none" w:sz="0" w:space="0" w:color="auto"/>
      </w:divBdr>
    </w:div>
    <w:div w:id="1099523385">
      <w:bodyDiv w:val="1"/>
      <w:marLeft w:val="0"/>
      <w:marRight w:val="0"/>
      <w:marTop w:val="0"/>
      <w:marBottom w:val="0"/>
      <w:divBdr>
        <w:top w:val="none" w:sz="0" w:space="0" w:color="auto"/>
        <w:left w:val="none" w:sz="0" w:space="0" w:color="auto"/>
        <w:bottom w:val="none" w:sz="0" w:space="0" w:color="auto"/>
        <w:right w:val="none" w:sz="0" w:space="0" w:color="auto"/>
      </w:divBdr>
    </w:div>
    <w:div w:id="1102608930">
      <w:bodyDiv w:val="1"/>
      <w:marLeft w:val="0"/>
      <w:marRight w:val="0"/>
      <w:marTop w:val="0"/>
      <w:marBottom w:val="0"/>
      <w:divBdr>
        <w:top w:val="none" w:sz="0" w:space="0" w:color="auto"/>
        <w:left w:val="none" w:sz="0" w:space="0" w:color="auto"/>
        <w:bottom w:val="none" w:sz="0" w:space="0" w:color="auto"/>
        <w:right w:val="none" w:sz="0" w:space="0" w:color="auto"/>
      </w:divBdr>
    </w:div>
    <w:div w:id="1111632709">
      <w:bodyDiv w:val="1"/>
      <w:marLeft w:val="0"/>
      <w:marRight w:val="0"/>
      <w:marTop w:val="0"/>
      <w:marBottom w:val="0"/>
      <w:divBdr>
        <w:top w:val="none" w:sz="0" w:space="0" w:color="auto"/>
        <w:left w:val="none" w:sz="0" w:space="0" w:color="auto"/>
        <w:bottom w:val="none" w:sz="0" w:space="0" w:color="auto"/>
        <w:right w:val="none" w:sz="0" w:space="0" w:color="auto"/>
      </w:divBdr>
    </w:div>
    <w:div w:id="1119186639">
      <w:bodyDiv w:val="1"/>
      <w:marLeft w:val="0"/>
      <w:marRight w:val="0"/>
      <w:marTop w:val="0"/>
      <w:marBottom w:val="0"/>
      <w:divBdr>
        <w:top w:val="none" w:sz="0" w:space="0" w:color="auto"/>
        <w:left w:val="none" w:sz="0" w:space="0" w:color="auto"/>
        <w:bottom w:val="none" w:sz="0" w:space="0" w:color="auto"/>
        <w:right w:val="none" w:sz="0" w:space="0" w:color="auto"/>
      </w:divBdr>
    </w:div>
    <w:div w:id="1123576938">
      <w:bodyDiv w:val="1"/>
      <w:marLeft w:val="0"/>
      <w:marRight w:val="0"/>
      <w:marTop w:val="0"/>
      <w:marBottom w:val="0"/>
      <w:divBdr>
        <w:top w:val="none" w:sz="0" w:space="0" w:color="auto"/>
        <w:left w:val="none" w:sz="0" w:space="0" w:color="auto"/>
        <w:bottom w:val="none" w:sz="0" w:space="0" w:color="auto"/>
        <w:right w:val="none" w:sz="0" w:space="0" w:color="auto"/>
      </w:divBdr>
    </w:div>
    <w:div w:id="1130396171">
      <w:bodyDiv w:val="1"/>
      <w:marLeft w:val="0"/>
      <w:marRight w:val="0"/>
      <w:marTop w:val="0"/>
      <w:marBottom w:val="0"/>
      <w:divBdr>
        <w:top w:val="none" w:sz="0" w:space="0" w:color="auto"/>
        <w:left w:val="none" w:sz="0" w:space="0" w:color="auto"/>
        <w:bottom w:val="none" w:sz="0" w:space="0" w:color="auto"/>
        <w:right w:val="none" w:sz="0" w:space="0" w:color="auto"/>
      </w:divBdr>
    </w:div>
    <w:div w:id="1206063944">
      <w:bodyDiv w:val="1"/>
      <w:marLeft w:val="0"/>
      <w:marRight w:val="0"/>
      <w:marTop w:val="0"/>
      <w:marBottom w:val="0"/>
      <w:divBdr>
        <w:top w:val="none" w:sz="0" w:space="0" w:color="auto"/>
        <w:left w:val="none" w:sz="0" w:space="0" w:color="auto"/>
        <w:bottom w:val="none" w:sz="0" w:space="0" w:color="auto"/>
        <w:right w:val="none" w:sz="0" w:space="0" w:color="auto"/>
      </w:divBdr>
    </w:div>
    <w:div w:id="1231502479">
      <w:bodyDiv w:val="1"/>
      <w:marLeft w:val="0"/>
      <w:marRight w:val="0"/>
      <w:marTop w:val="0"/>
      <w:marBottom w:val="0"/>
      <w:divBdr>
        <w:top w:val="none" w:sz="0" w:space="0" w:color="auto"/>
        <w:left w:val="none" w:sz="0" w:space="0" w:color="auto"/>
        <w:bottom w:val="none" w:sz="0" w:space="0" w:color="auto"/>
        <w:right w:val="none" w:sz="0" w:space="0" w:color="auto"/>
      </w:divBdr>
    </w:div>
    <w:div w:id="1234923710">
      <w:bodyDiv w:val="1"/>
      <w:marLeft w:val="0"/>
      <w:marRight w:val="0"/>
      <w:marTop w:val="0"/>
      <w:marBottom w:val="0"/>
      <w:divBdr>
        <w:top w:val="none" w:sz="0" w:space="0" w:color="auto"/>
        <w:left w:val="none" w:sz="0" w:space="0" w:color="auto"/>
        <w:bottom w:val="none" w:sz="0" w:space="0" w:color="auto"/>
        <w:right w:val="none" w:sz="0" w:space="0" w:color="auto"/>
      </w:divBdr>
    </w:div>
    <w:div w:id="1235895625">
      <w:bodyDiv w:val="1"/>
      <w:marLeft w:val="0"/>
      <w:marRight w:val="0"/>
      <w:marTop w:val="0"/>
      <w:marBottom w:val="0"/>
      <w:divBdr>
        <w:top w:val="none" w:sz="0" w:space="0" w:color="auto"/>
        <w:left w:val="none" w:sz="0" w:space="0" w:color="auto"/>
        <w:bottom w:val="none" w:sz="0" w:space="0" w:color="auto"/>
        <w:right w:val="none" w:sz="0" w:space="0" w:color="auto"/>
      </w:divBdr>
    </w:div>
    <w:div w:id="1247691956">
      <w:bodyDiv w:val="1"/>
      <w:marLeft w:val="0"/>
      <w:marRight w:val="0"/>
      <w:marTop w:val="0"/>
      <w:marBottom w:val="0"/>
      <w:divBdr>
        <w:top w:val="none" w:sz="0" w:space="0" w:color="auto"/>
        <w:left w:val="none" w:sz="0" w:space="0" w:color="auto"/>
        <w:bottom w:val="none" w:sz="0" w:space="0" w:color="auto"/>
        <w:right w:val="none" w:sz="0" w:space="0" w:color="auto"/>
      </w:divBdr>
    </w:div>
    <w:div w:id="1254624606">
      <w:bodyDiv w:val="1"/>
      <w:marLeft w:val="0"/>
      <w:marRight w:val="0"/>
      <w:marTop w:val="0"/>
      <w:marBottom w:val="0"/>
      <w:divBdr>
        <w:top w:val="none" w:sz="0" w:space="0" w:color="auto"/>
        <w:left w:val="none" w:sz="0" w:space="0" w:color="auto"/>
        <w:bottom w:val="none" w:sz="0" w:space="0" w:color="auto"/>
        <w:right w:val="none" w:sz="0" w:space="0" w:color="auto"/>
      </w:divBdr>
    </w:div>
    <w:div w:id="1264418519">
      <w:bodyDiv w:val="1"/>
      <w:marLeft w:val="0"/>
      <w:marRight w:val="0"/>
      <w:marTop w:val="0"/>
      <w:marBottom w:val="0"/>
      <w:divBdr>
        <w:top w:val="none" w:sz="0" w:space="0" w:color="auto"/>
        <w:left w:val="none" w:sz="0" w:space="0" w:color="auto"/>
        <w:bottom w:val="none" w:sz="0" w:space="0" w:color="auto"/>
        <w:right w:val="none" w:sz="0" w:space="0" w:color="auto"/>
      </w:divBdr>
    </w:div>
    <w:div w:id="1298485986">
      <w:bodyDiv w:val="1"/>
      <w:marLeft w:val="0"/>
      <w:marRight w:val="0"/>
      <w:marTop w:val="0"/>
      <w:marBottom w:val="0"/>
      <w:divBdr>
        <w:top w:val="none" w:sz="0" w:space="0" w:color="auto"/>
        <w:left w:val="none" w:sz="0" w:space="0" w:color="auto"/>
        <w:bottom w:val="none" w:sz="0" w:space="0" w:color="auto"/>
        <w:right w:val="none" w:sz="0" w:space="0" w:color="auto"/>
      </w:divBdr>
    </w:div>
    <w:div w:id="1306423892">
      <w:bodyDiv w:val="1"/>
      <w:marLeft w:val="0"/>
      <w:marRight w:val="0"/>
      <w:marTop w:val="0"/>
      <w:marBottom w:val="0"/>
      <w:divBdr>
        <w:top w:val="none" w:sz="0" w:space="0" w:color="auto"/>
        <w:left w:val="none" w:sz="0" w:space="0" w:color="auto"/>
        <w:bottom w:val="none" w:sz="0" w:space="0" w:color="auto"/>
        <w:right w:val="none" w:sz="0" w:space="0" w:color="auto"/>
      </w:divBdr>
    </w:div>
    <w:div w:id="1313027453">
      <w:bodyDiv w:val="1"/>
      <w:marLeft w:val="0"/>
      <w:marRight w:val="0"/>
      <w:marTop w:val="0"/>
      <w:marBottom w:val="0"/>
      <w:divBdr>
        <w:top w:val="none" w:sz="0" w:space="0" w:color="auto"/>
        <w:left w:val="none" w:sz="0" w:space="0" w:color="auto"/>
        <w:bottom w:val="none" w:sz="0" w:space="0" w:color="auto"/>
        <w:right w:val="none" w:sz="0" w:space="0" w:color="auto"/>
      </w:divBdr>
    </w:div>
    <w:div w:id="1328901674">
      <w:bodyDiv w:val="1"/>
      <w:marLeft w:val="0"/>
      <w:marRight w:val="0"/>
      <w:marTop w:val="0"/>
      <w:marBottom w:val="0"/>
      <w:divBdr>
        <w:top w:val="none" w:sz="0" w:space="0" w:color="auto"/>
        <w:left w:val="none" w:sz="0" w:space="0" w:color="auto"/>
        <w:bottom w:val="none" w:sz="0" w:space="0" w:color="auto"/>
        <w:right w:val="none" w:sz="0" w:space="0" w:color="auto"/>
      </w:divBdr>
    </w:div>
    <w:div w:id="1333873946">
      <w:bodyDiv w:val="1"/>
      <w:marLeft w:val="0"/>
      <w:marRight w:val="0"/>
      <w:marTop w:val="0"/>
      <w:marBottom w:val="0"/>
      <w:divBdr>
        <w:top w:val="none" w:sz="0" w:space="0" w:color="auto"/>
        <w:left w:val="none" w:sz="0" w:space="0" w:color="auto"/>
        <w:bottom w:val="none" w:sz="0" w:space="0" w:color="auto"/>
        <w:right w:val="none" w:sz="0" w:space="0" w:color="auto"/>
      </w:divBdr>
    </w:div>
    <w:div w:id="1338069911">
      <w:bodyDiv w:val="1"/>
      <w:marLeft w:val="0"/>
      <w:marRight w:val="0"/>
      <w:marTop w:val="0"/>
      <w:marBottom w:val="0"/>
      <w:divBdr>
        <w:top w:val="none" w:sz="0" w:space="0" w:color="auto"/>
        <w:left w:val="none" w:sz="0" w:space="0" w:color="auto"/>
        <w:bottom w:val="none" w:sz="0" w:space="0" w:color="auto"/>
        <w:right w:val="none" w:sz="0" w:space="0" w:color="auto"/>
      </w:divBdr>
    </w:div>
    <w:div w:id="1353721102">
      <w:bodyDiv w:val="1"/>
      <w:marLeft w:val="0"/>
      <w:marRight w:val="0"/>
      <w:marTop w:val="0"/>
      <w:marBottom w:val="0"/>
      <w:divBdr>
        <w:top w:val="none" w:sz="0" w:space="0" w:color="auto"/>
        <w:left w:val="none" w:sz="0" w:space="0" w:color="auto"/>
        <w:bottom w:val="none" w:sz="0" w:space="0" w:color="auto"/>
        <w:right w:val="none" w:sz="0" w:space="0" w:color="auto"/>
      </w:divBdr>
    </w:div>
    <w:div w:id="1358585054">
      <w:bodyDiv w:val="1"/>
      <w:marLeft w:val="0"/>
      <w:marRight w:val="0"/>
      <w:marTop w:val="0"/>
      <w:marBottom w:val="0"/>
      <w:divBdr>
        <w:top w:val="none" w:sz="0" w:space="0" w:color="auto"/>
        <w:left w:val="none" w:sz="0" w:space="0" w:color="auto"/>
        <w:bottom w:val="none" w:sz="0" w:space="0" w:color="auto"/>
        <w:right w:val="none" w:sz="0" w:space="0" w:color="auto"/>
      </w:divBdr>
      <w:divsChild>
        <w:div w:id="659117183">
          <w:marLeft w:val="0"/>
          <w:marRight w:val="0"/>
          <w:marTop w:val="0"/>
          <w:marBottom w:val="0"/>
          <w:divBdr>
            <w:top w:val="none" w:sz="0" w:space="0" w:color="auto"/>
            <w:left w:val="none" w:sz="0" w:space="0" w:color="auto"/>
            <w:bottom w:val="none" w:sz="0" w:space="0" w:color="auto"/>
            <w:right w:val="none" w:sz="0" w:space="0" w:color="auto"/>
          </w:divBdr>
        </w:div>
        <w:div w:id="650715450">
          <w:marLeft w:val="0"/>
          <w:marRight w:val="0"/>
          <w:marTop w:val="0"/>
          <w:marBottom w:val="0"/>
          <w:divBdr>
            <w:top w:val="none" w:sz="0" w:space="0" w:color="auto"/>
            <w:left w:val="none" w:sz="0" w:space="0" w:color="auto"/>
            <w:bottom w:val="none" w:sz="0" w:space="0" w:color="auto"/>
            <w:right w:val="none" w:sz="0" w:space="0" w:color="auto"/>
          </w:divBdr>
        </w:div>
        <w:div w:id="1393119316">
          <w:marLeft w:val="0"/>
          <w:marRight w:val="0"/>
          <w:marTop w:val="0"/>
          <w:marBottom w:val="0"/>
          <w:divBdr>
            <w:top w:val="none" w:sz="0" w:space="0" w:color="auto"/>
            <w:left w:val="none" w:sz="0" w:space="0" w:color="auto"/>
            <w:bottom w:val="none" w:sz="0" w:space="0" w:color="auto"/>
            <w:right w:val="none" w:sz="0" w:space="0" w:color="auto"/>
          </w:divBdr>
        </w:div>
      </w:divsChild>
    </w:div>
    <w:div w:id="1428040006">
      <w:bodyDiv w:val="1"/>
      <w:marLeft w:val="0"/>
      <w:marRight w:val="0"/>
      <w:marTop w:val="0"/>
      <w:marBottom w:val="0"/>
      <w:divBdr>
        <w:top w:val="none" w:sz="0" w:space="0" w:color="auto"/>
        <w:left w:val="none" w:sz="0" w:space="0" w:color="auto"/>
        <w:bottom w:val="none" w:sz="0" w:space="0" w:color="auto"/>
        <w:right w:val="none" w:sz="0" w:space="0" w:color="auto"/>
      </w:divBdr>
    </w:div>
    <w:div w:id="1448431911">
      <w:bodyDiv w:val="1"/>
      <w:marLeft w:val="0"/>
      <w:marRight w:val="0"/>
      <w:marTop w:val="0"/>
      <w:marBottom w:val="0"/>
      <w:divBdr>
        <w:top w:val="none" w:sz="0" w:space="0" w:color="auto"/>
        <w:left w:val="none" w:sz="0" w:space="0" w:color="auto"/>
        <w:bottom w:val="none" w:sz="0" w:space="0" w:color="auto"/>
        <w:right w:val="none" w:sz="0" w:space="0" w:color="auto"/>
      </w:divBdr>
      <w:divsChild>
        <w:div w:id="641616780">
          <w:marLeft w:val="0"/>
          <w:marRight w:val="0"/>
          <w:marTop w:val="0"/>
          <w:marBottom w:val="0"/>
          <w:divBdr>
            <w:top w:val="none" w:sz="0" w:space="0" w:color="auto"/>
            <w:left w:val="none" w:sz="0" w:space="0" w:color="auto"/>
            <w:bottom w:val="none" w:sz="0" w:space="0" w:color="auto"/>
            <w:right w:val="none" w:sz="0" w:space="0" w:color="auto"/>
          </w:divBdr>
        </w:div>
        <w:div w:id="1615399420">
          <w:marLeft w:val="0"/>
          <w:marRight w:val="0"/>
          <w:marTop w:val="0"/>
          <w:marBottom w:val="0"/>
          <w:divBdr>
            <w:top w:val="none" w:sz="0" w:space="0" w:color="auto"/>
            <w:left w:val="none" w:sz="0" w:space="0" w:color="auto"/>
            <w:bottom w:val="none" w:sz="0" w:space="0" w:color="auto"/>
            <w:right w:val="none" w:sz="0" w:space="0" w:color="auto"/>
          </w:divBdr>
        </w:div>
        <w:div w:id="208616721">
          <w:marLeft w:val="0"/>
          <w:marRight w:val="0"/>
          <w:marTop w:val="0"/>
          <w:marBottom w:val="0"/>
          <w:divBdr>
            <w:top w:val="none" w:sz="0" w:space="0" w:color="auto"/>
            <w:left w:val="none" w:sz="0" w:space="0" w:color="auto"/>
            <w:bottom w:val="none" w:sz="0" w:space="0" w:color="auto"/>
            <w:right w:val="none" w:sz="0" w:space="0" w:color="auto"/>
          </w:divBdr>
        </w:div>
      </w:divsChild>
    </w:div>
    <w:div w:id="1514805647">
      <w:bodyDiv w:val="1"/>
      <w:marLeft w:val="0"/>
      <w:marRight w:val="0"/>
      <w:marTop w:val="0"/>
      <w:marBottom w:val="0"/>
      <w:divBdr>
        <w:top w:val="none" w:sz="0" w:space="0" w:color="auto"/>
        <w:left w:val="none" w:sz="0" w:space="0" w:color="auto"/>
        <w:bottom w:val="none" w:sz="0" w:space="0" w:color="auto"/>
        <w:right w:val="none" w:sz="0" w:space="0" w:color="auto"/>
      </w:divBdr>
    </w:div>
    <w:div w:id="1539078587">
      <w:bodyDiv w:val="1"/>
      <w:marLeft w:val="0"/>
      <w:marRight w:val="0"/>
      <w:marTop w:val="0"/>
      <w:marBottom w:val="0"/>
      <w:divBdr>
        <w:top w:val="none" w:sz="0" w:space="0" w:color="auto"/>
        <w:left w:val="none" w:sz="0" w:space="0" w:color="auto"/>
        <w:bottom w:val="none" w:sz="0" w:space="0" w:color="auto"/>
        <w:right w:val="none" w:sz="0" w:space="0" w:color="auto"/>
      </w:divBdr>
    </w:div>
    <w:div w:id="1577938751">
      <w:bodyDiv w:val="1"/>
      <w:marLeft w:val="0"/>
      <w:marRight w:val="0"/>
      <w:marTop w:val="0"/>
      <w:marBottom w:val="0"/>
      <w:divBdr>
        <w:top w:val="none" w:sz="0" w:space="0" w:color="auto"/>
        <w:left w:val="none" w:sz="0" w:space="0" w:color="auto"/>
        <w:bottom w:val="none" w:sz="0" w:space="0" w:color="auto"/>
        <w:right w:val="none" w:sz="0" w:space="0" w:color="auto"/>
      </w:divBdr>
    </w:div>
    <w:div w:id="1580750680">
      <w:bodyDiv w:val="1"/>
      <w:marLeft w:val="0"/>
      <w:marRight w:val="0"/>
      <w:marTop w:val="0"/>
      <w:marBottom w:val="0"/>
      <w:divBdr>
        <w:top w:val="none" w:sz="0" w:space="0" w:color="auto"/>
        <w:left w:val="none" w:sz="0" w:space="0" w:color="auto"/>
        <w:bottom w:val="none" w:sz="0" w:space="0" w:color="auto"/>
        <w:right w:val="none" w:sz="0" w:space="0" w:color="auto"/>
      </w:divBdr>
    </w:div>
    <w:div w:id="1613825191">
      <w:bodyDiv w:val="1"/>
      <w:marLeft w:val="0"/>
      <w:marRight w:val="0"/>
      <w:marTop w:val="0"/>
      <w:marBottom w:val="0"/>
      <w:divBdr>
        <w:top w:val="none" w:sz="0" w:space="0" w:color="auto"/>
        <w:left w:val="none" w:sz="0" w:space="0" w:color="auto"/>
        <w:bottom w:val="none" w:sz="0" w:space="0" w:color="auto"/>
        <w:right w:val="none" w:sz="0" w:space="0" w:color="auto"/>
      </w:divBdr>
    </w:div>
    <w:div w:id="1623462134">
      <w:bodyDiv w:val="1"/>
      <w:marLeft w:val="0"/>
      <w:marRight w:val="0"/>
      <w:marTop w:val="0"/>
      <w:marBottom w:val="0"/>
      <w:divBdr>
        <w:top w:val="none" w:sz="0" w:space="0" w:color="auto"/>
        <w:left w:val="none" w:sz="0" w:space="0" w:color="auto"/>
        <w:bottom w:val="none" w:sz="0" w:space="0" w:color="auto"/>
        <w:right w:val="none" w:sz="0" w:space="0" w:color="auto"/>
      </w:divBdr>
    </w:div>
    <w:div w:id="1634099829">
      <w:bodyDiv w:val="1"/>
      <w:marLeft w:val="0"/>
      <w:marRight w:val="0"/>
      <w:marTop w:val="0"/>
      <w:marBottom w:val="0"/>
      <w:divBdr>
        <w:top w:val="none" w:sz="0" w:space="0" w:color="auto"/>
        <w:left w:val="none" w:sz="0" w:space="0" w:color="auto"/>
        <w:bottom w:val="none" w:sz="0" w:space="0" w:color="auto"/>
        <w:right w:val="none" w:sz="0" w:space="0" w:color="auto"/>
      </w:divBdr>
    </w:div>
    <w:div w:id="1636523854">
      <w:bodyDiv w:val="1"/>
      <w:marLeft w:val="0"/>
      <w:marRight w:val="0"/>
      <w:marTop w:val="0"/>
      <w:marBottom w:val="0"/>
      <w:divBdr>
        <w:top w:val="none" w:sz="0" w:space="0" w:color="auto"/>
        <w:left w:val="none" w:sz="0" w:space="0" w:color="auto"/>
        <w:bottom w:val="none" w:sz="0" w:space="0" w:color="auto"/>
        <w:right w:val="none" w:sz="0" w:space="0" w:color="auto"/>
      </w:divBdr>
    </w:div>
    <w:div w:id="1647736588">
      <w:bodyDiv w:val="1"/>
      <w:marLeft w:val="0"/>
      <w:marRight w:val="0"/>
      <w:marTop w:val="0"/>
      <w:marBottom w:val="0"/>
      <w:divBdr>
        <w:top w:val="none" w:sz="0" w:space="0" w:color="auto"/>
        <w:left w:val="none" w:sz="0" w:space="0" w:color="auto"/>
        <w:bottom w:val="none" w:sz="0" w:space="0" w:color="auto"/>
        <w:right w:val="none" w:sz="0" w:space="0" w:color="auto"/>
      </w:divBdr>
    </w:div>
    <w:div w:id="1723289777">
      <w:bodyDiv w:val="1"/>
      <w:marLeft w:val="0"/>
      <w:marRight w:val="0"/>
      <w:marTop w:val="0"/>
      <w:marBottom w:val="0"/>
      <w:divBdr>
        <w:top w:val="none" w:sz="0" w:space="0" w:color="auto"/>
        <w:left w:val="none" w:sz="0" w:space="0" w:color="auto"/>
        <w:bottom w:val="none" w:sz="0" w:space="0" w:color="auto"/>
        <w:right w:val="none" w:sz="0" w:space="0" w:color="auto"/>
      </w:divBdr>
    </w:div>
    <w:div w:id="1738287509">
      <w:bodyDiv w:val="1"/>
      <w:marLeft w:val="0"/>
      <w:marRight w:val="0"/>
      <w:marTop w:val="0"/>
      <w:marBottom w:val="0"/>
      <w:divBdr>
        <w:top w:val="none" w:sz="0" w:space="0" w:color="auto"/>
        <w:left w:val="none" w:sz="0" w:space="0" w:color="auto"/>
        <w:bottom w:val="none" w:sz="0" w:space="0" w:color="auto"/>
        <w:right w:val="none" w:sz="0" w:space="0" w:color="auto"/>
      </w:divBdr>
    </w:div>
    <w:div w:id="1741949333">
      <w:bodyDiv w:val="1"/>
      <w:marLeft w:val="0"/>
      <w:marRight w:val="0"/>
      <w:marTop w:val="0"/>
      <w:marBottom w:val="0"/>
      <w:divBdr>
        <w:top w:val="none" w:sz="0" w:space="0" w:color="auto"/>
        <w:left w:val="none" w:sz="0" w:space="0" w:color="auto"/>
        <w:bottom w:val="none" w:sz="0" w:space="0" w:color="auto"/>
        <w:right w:val="none" w:sz="0" w:space="0" w:color="auto"/>
      </w:divBdr>
    </w:div>
    <w:div w:id="1780561415">
      <w:bodyDiv w:val="1"/>
      <w:marLeft w:val="0"/>
      <w:marRight w:val="0"/>
      <w:marTop w:val="0"/>
      <w:marBottom w:val="0"/>
      <w:divBdr>
        <w:top w:val="none" w:sz="0" w:space="0" w:color="auto"/>
        <w:left w:val="none" w:sz="0" w:space="0" w:color="auto"/>
        <w:bottom w:val="none" w:sz="0" w:space="0" w:color="auto"/>
        <w:right w:val="none" w:sz="0" w:space="0" w:color="auto"/>
      </w:divBdr>
    </w:div>
    <w:div w:id="1783843410">
      <w:bodyDiv w:val="1"/>
      <w:marLeft w:val="0"/>
      <w:marRight w:val="0"/>
      <w:marTop w:val="0"/>
      <w:marBottom w:val="0"/>
      <w:divBdr>
        <w:top w:val="none" w:sz="0" w:space="0" w:color="auto"/>
        <w:left w:val="none" w:sz="0" w:space="0" w:color="auto"/>
        <w:bottom w:val="none" w:sz="0" w:space="0" w:color="auto"/>
        <w:right w:val="none" w:sz="0" w:space="0" w:color="auto"/>
      </w:divBdr>
    </w:div>
    <w:div w:id="1784034296">
      <w:bodyDiv w:val="1"/>
      <w:marLeft w:val="0"/>
      <w:marRight w:val="0"/>
      <w:marTop w:val="0"/>
      <w:marBottom w:val="0"/>
      <w:divBdr>
        <w:top w:val="none" w:sz="0" w:space="0" w:color="auto"/>
        <w:left w:val="none" w:sz="0" w:space="0" w:color="auto"/>
        <w:bottom w:val="none" w:sz="0" w:space="0" w:color="auto"/>
        <w:right w:val="none" w:sz="0" w:space="0" w:color="auto"/>
      </w:divBdr>
    </w:div>
    <w:div w:id="1793136736">
      <w:bodyDiv w:val="1"/>
      <w:marLeft w:val="0"/>
      <w:marRight w:val="0"/>
      <w:marTop w:val="0"/>
      <w:marBottom w:val="0"/>
      <w:divBdr>
        <w:top w:val="none" w:sz="0" w:space="0" w:color="auto"/>
        <w:left w:val="none" w:sz="0" w:space="0" w:color="auto"/>
        <w:bottom w:val="none" w:sz="0" w:space="0" w:color="auto"/>
        <w:right w:val="none" w:sz="0" w:space="0" w:color="auto"/>
      </w:divBdr>
      <w:divsChild>
        <w:div w:id="1500776127">
          <w:marLeft w:val="0"/>
          <w:marRight w:val="0"/>
          <w:marTop w:val="0"/>
          <w:marBottom w:val="0"/>
          <w:divBdr>
            <w:top w:val="none" w:sz="0" w:space="0" w:color="auto"/>
            <w:left w:val="none" w:sz="0" w:space="0" w:color="auto"/>
            <w:bottom w:val="none" w:sz="0" w:space="0" w:color="auto"/>
            <w:right w:val="none" w:sz="0" w:space="0" w:color="auto"/>
          </w:divBdr>
        </w:div>
        <w:div w:id="1275407019">
          <w:marLeft w:val="0"/>
          <w:marRight w:val="0"/>
          <w:marTop w:val="0"/>
          <w:marBottom w:val="0"/>
          <w:divBdr>
            <w:top w:val="none" w:sz="0" w:space="0" w:color="auto"/>
            <w:left w:val="none" w:sz="0" w:space="0" w:color="auto"/>
            <w:bottom w:val="none" w:sz="0" w:space="0" w:color="auto"/>
            <w:right w:val="none" w:sz="0" w:space="0" w:color="auto"/>
          </w:divBdr>
        </w:div>
      </w:divsChild>
    </w:div>
    <w:div w:id="1794903566">
      <w:bodyDiv w:val="1"/>
      <w:marLeft w:val="0"/>
      <w:marRight w:val="0"/>
      <w:marTop w:val="0"/>
      <w:marBottom w:val="0"/>
      <w:divBdr>
        <w:top w:val="none" w:sz="0" w:space="0" w:color="auto"/>
        <w:left w:val="none" w:sz="0" w:space="0" w:color="auto"/>
        <w:bottom w:val="none" w:sz="0" w:space="0" w:color="auto"/>
        <w:right w:val="none" w:sz="0" w:space="0" w:color="auto"/>
      </w:divBdr>
    </w:div>
    <w:div w:id="1845245204">
      <w:bodyDiv w:val="1"/>
      <w:marLeft w:val="0"/>
      <w:marRight w:val="0"/>
      <w:marTop w:val="0"/>
      <w:marBottom w:val="0"/>
      <w:divBdr>
        <w:top w:val="none" w:sz="0" w:space="0" w:color="auto"/>
        <w:left w:val="none" w:sz="0" w:space="0" w:color="auto"/>
        <w:bottom w:val="none" w:sz="0" w:space="0" w:color="auto"/>
        <w:right w:val="none" w:sz="0" w:space="0" w:color="auto"/>
      </w:divBdr>
    </w:div>
    <w:div w:id="1860771393">
      <w:bodyDiv w:val="1"/>
      <w:marLeft w:val="0"/>
      <w:marRight w:val="0"/>
      <w:marTop w:val="0"/>
      <w:marBottom w:val="0"/>
      <w:divBdr>
        <w:top w:val="none" w:sz="0" w:space="0" w:color="auto"/>
        <w:left w:val="none" w:sz="0" w:space="0" w:color="auto"/>
        <w:bottom w:val="none" w:sz="0" w:space="0" w:color="auto"/>
        <w:right w:val="none" w:sz="0" w:space="0" w:color="auto"/>
      </w:divBdr>
    </w:div>
    <w:div w:id="1913344484">
      <w:bodyDiv w:val="1"/>
      <w:marLeft w:val="0"/>
      <w:marRight w:val="0"/>
      <w:marTop w:val="0"/>
      <w:marBottom w:val="0"/>
      <w:divBdr>
        <w:top w:val="none" w:sz="0" w:space="0" w:color="auto"/>
        <w:left w:val="none" w:sz="0" w:space="0" w:color="auto"/>
        <w:bottom w:val="none" w:sz="0" w:space="0" w:color="auto"/>
        <w:right w:val="none" w:sz="0" w:space="0" w:color="auto"/>
      </w:divBdr>
    </w:div>
    <w:div w:id="1914508640">
      <w:bodyDiv w:val="1"/>
      <w:marLeft w:val="0"/>
      <w:marRight w:val="0"/>
      <w:marTop w:val="0"/>
      <w:marBottom w:val="0"/>
      <w:divBdr>
        <w:top w:val="none" w:sz="0" w:space="0" w:color="auto"/>
        <w:left w:val="none" w:sz="0" w:space="0" w:color="auto"/>
        <w:bottom w:val="none" w:sz="0" w:space="0" w:color="auto"/>
        <w:right w:val="none" w:sz="0" w:space="0" w:color="auto"/>
      </w:divBdr>
    </w:div>
    <w:div w:id="1942757293">
      <w:bodyDiv w:val="1"/>
      <w:marLeft w:val="0"/>
      <w:marRight w:val="0"/>
      <w:marTop w:val="0"/>
      <w:marBottom w:val="0"/>
      <w:divBdr>
        <w:top w:val="none" w:sz="0" w:space="0" w:color="auto"/>
        <w:left w:val="none" w:sz="0" w:space="0" w:color="auto"/>
        <w:bottom w:val="none" w:sz="0" w:space="0" w:color="auto"/>
        <w:right w:val="none" w:sz="0" w:space="0" w:color="auto"/>
      </w:divBdr>
    </w:div>
    <w:div w:id="1974482447">
      <w:bodyDiv w:val="1"/>
      <w:marLeft w:val="0"/>
      <w:marRight w:val="0"/>
      <w:marTop w:val="0"/>
      <w:marBottom w:val="0"/>
      <w:divBdr>
        <w:top w:val="none" w:sz="0" w:space="0" w:color="auto"/>
        <w:left w:val="none" w:sz="0" w:space="0" w:color="auto"/>
        <w:bottom w:val="none" w:sz="0" w:space="0" w:color="auto"/>
        <w:right w:val="none" w:sz="0" w:space="0" w:color="auto"/>
      </w:divBdr>
    </w:div>
    <w:div w:id="1991060461">
      <w:bodyDiv w:val="1"/>
      <w:marLeft w:val="0"/>
      <w:marRight w:val="0"/>
      <w:marTop w:val="0"/>
      <w:marBottom w:val="0"/>
      <w:divBdr>
        <w:top w:val="none" w:sz="0" w:space="0" w:color="auto"/>
        <w:left w:val="none" w:sz="0" w:space="0" w:color="auto"/>
        <w:bottom w:val="none" w:sz="0" w:space="0" w:color="auto"/>
        <w:right w:val="none" w:sz="0" w:space="0" w:color="auto"/>
      </w:divBdr>
    </w:div>
    <w:div w:id="1998416850">
      <w:bodyDiv w:val="1"/>
      <w:marLeft w:val="0"/>
      <w:marRight w:val="0"/>
      <w:marTop w:val="0"/>
      <w:marBottom w:val="0"/>
      <w:divBdr>
        <w:top w:val="none" w:sz="0" w:space="0" w:color="auto"/>
        <w:left w:val="none" w:sz="0" w:space="0" w:color="auto"/>
        <w:bottom w:val="none" w:sz="0" w:space="0" w:color="auto"/>
        <w:right w:val="none" w:sz="0" w:space="0" w:color="auto"/>
      </w:divBdr>
    </w:div>
    <w:div w:id="2022580783">
      <w:bodyDiv w:val="1"/>
      <w:marLeft w:val="0"/>
      <w:marRight w:val="0"/>
      <w:marTop w:val="0"/>
      <w:marBottom w:val="0"/>
      <w:divBdr>
        <w:top w:val="none" w:sz="0" w:space="0" w:color="auto"/>
        <w:left w:val="none" w:sz="0" w:space="0" w:color="auto"/>
        <w:bottom w:val="none" w:sz="0" w:space="0" w:color="auto"/>
        <w:right w:val="none" w:sz="0" w:space="0" w:color="auto"/>
      </w:divBdr>
    </w:div>
    <w:div w:id="2042702020">
      <w:bodyDiv w:val="1"/>
      <w:marLeft w:val="0"/>
      <w:marRight w:val="0"/>
      <w:marTop w:val="0"/>
      <w:marBottom w:val="0"/>
      <w:divBdr>
        <w:top w:val="none" w:sz="0" w:space="0" w:color="auto"/>
        <w:left w:val="none" w:sz="0" w:space="0" w:color="auto"/>
        <w:bottom w:val="none" w:sz="0" w:space="0" w:color="auto"/>
        <w:right w:val="none" w:sz="0" w:space="0" w:color="auto"/>
      </w:divBdr>
    </w:div>
    <w:div w:id="2049983390">
      <w:bodyDiv w:val="1"/>
      <w:marLeft w:val="0"/>
      <w:marRight w:val="0"/>
      <w:marTop w:val="0"/>
      <w:marBottom w:val="0"/>
      <w:divBdr>
        <w:top w:val="none" w:sz="0" w:space="0" w:color="auto"/>
        <w:left w:val="none" w:sz="0" w:space="0" w:color="auto"/>
        <w:bottom w:val="none" w:sz="0" w:space="0" w:color="auto"/>
        <w:right w:val="none" w:sz="0" w:space="0" w:color="auto"/>
      </w:divBdr>
    </w:div>
    <w:div w:id="2064602074">
      <w:bodyDiv w:val="1"/>
      <w:marLeft w:val="0"/>
      <w:marRight w:val="0"/>
      <w:marTop w:val="0"/>
      <w:marBottom w:val="0"/>
      <w:divBdr>
        <w:top w:val="none" w:sz="0" w:space="0" w:color="auto"/>
        <w:left w:val="none" w:sz="0" w:space="0" w:color="auto"/>
        <w:bottom w:val="none" w:sz="0" w:space="0" w:color="auto"/>
        <w:right w:val="none" w:sz="0" w:space="0" w:color="auto"/>
      </w:divBdr>
    </w:div>
    <w:div w:id="2065444464">
      <w:bodyDiv w:val="1"/>
      <w:marLeft w:val="0"/>
      <w:marRight w:val="0"/>
      <w:marTop w:val="0"/>
      <w:marBottom w:val="0"/>
      <w:divBdr>
        <w:top w:val="none" w:sz="0" w:space="0" w:color="auto"/>
        <w:left w:val="none" w:sz="0" w:space="0" w:color="auto"/>
        <w:bottom w:val="none" w:sz="0" w:space="0" w:color="auto"/>
        <w:right w:val="none" w:sz="0" w:space="0" w:color="auto"/>
      </w:divBdr>
    </w:div>
    <w:div w:id="2068413386">
      <w:bodyDiv w:val="1"/>
      <w:marLeft w:val="0"/>
      <w:marRight w:val="0"/>
      <w:marTop w:val="0"/>
      <w:marBottom w:val="0"/>
      <w:divBdr>
        <w:top w:val="none" w:sz="0" w:space="0" w:color="auto"/>
        <w:left w:val="none" w:sz="0" w:space="0" w:color="auto"/>
        <w:bottom w:val="none" w:sz="0" w:space="0" w:color="auto"/>
        <w:right w:val="none" w:sz="0" w:space="0" w:color="auto"/>
      </w:divBdr>
    </w:div>
    <w:div w:id="2099978967">
      <w:bodyDiv w:val="1"/>
      <w:marLeft w:val="0"/>
      <w:marRight w:val="0"/>
      <w:marTop w:val="0"/>
      <w:marBottom w:val="0"/>
      <w:divBdr>
        <w:top w:val="none" w:sz="0" w:space="0" w:color="auto"/>
        <w:left w:val="none" w:sz="0" w:space="0" w:color="auto"/>
        <w:bottom w:val="none" w:sz="0" w:space="0" w:color="auto"/>
        <w:right w:val="none" w:sz="0" w:space="0" w:color="auto"/>
      </w:divBdr>
    </w:div>
    <w:div w:id="2111388435">
      <w:bodyDiv w:val="1"/>
      <w:marLeft w:val="0"/>
      <w:marRight w:val="0"/>
      <w:marTop w:val="0"/>
      <w:marBottom w:val="0"/>
      <w:divBdr>
        <w:top w:val="none" w:sz="0" w:space="0" w:color="auto"/>
        <w:left w:val="none" w:sz="0" w:space="0" w:color="auto"/>
        <w:bottom w:val="none" w:sz="0" w:space="0" w:color="auto"/>
        <w:right w:val="none" w:sz="0" w:space="0" w:color="auto"/>
      </w:divBdr>
    </w:div>
    <w:div w:id="21129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B1%CF%81%CE%B8%CF%81%CE%BF-13-%CF%84%CE%AD%CE%BB%CE%BF%CF%82-%CF%87%CF%81%CE%AE%CF%83%CE%B5%CF%89%CF%82-%CF%80%CE%B5%CE%B6%CE%BF%CE%B4%CF%81%CE%BF%CE%BC%CE%AF%CF%89%CE%BD-%CF%80%CE%BB%CE%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imosnet.gr/blog/laws/%ce%ac%cf%81%ce%b8%cf%81%ce%bf-31-%ce%b1%cf%8d%ce%be%ce%b7%cf%83%ce%b7-%cf%80%cf%81%ce%bf%cf%83%cf%84%ce%af%ce%bc%ce%bf%cf%85-%ce%b1%cf%85%ce%b8%ce%b1%ce%af%cf%81%ce%b5%cf%84%ce%b7%cf%82-%cf%87%cf%81/" TargetMode="External"/><Relationship Id="rId5" Type="http://schemas.openxmlformats.org/officeDocument/2006/relationships/webSettings" Target="webSettings.xml"/><Relationship Id="rId10" Type="http://schemas.openxmlformats.org/officeDocument/2006/relationships/hyperlink" Target="https://dimosnet.gr/blog/laws/%CE%B1%CF%81%CE%B8%CF%81%CE%BF-13-%CF%84%CE%AD%CE%BB%CE%BF%CF%82-%CF%87%CF%81%CE%AE%CF%83%CE%B5%CF%89%CF%82-%CF%80%CE%B5%CE%B6%CE%BF%CE%B4%CF%81%CE%BF%CE%BC%CE%AF%CF%89%CE%BD-%CF%80%CE%BB%CE%B1/" TargetMode="External"/><Relationship Id="rId4" Type="http://schemas.openxmlformats.org/officeDocument/2006/relationships/settings" Target="settings.xml"/><Relationship Id="rId9" Type="http://schemas.openxmlformats.org/officeDocument/2006/relationships/hyperlink" Target="https://dimosnet.gr/blog/laws/%ce%ac%cf%81%ce%b8%cf%81%ce%bf-31-%ce%b1%cf%8d%ce%be%ce%b7%cf%83%ce%b7-%cf%80%cf%81%ce%bf%cf%83%cf%84%ce%af%ce%bc%ce%bf%cf%85-%ce%b1%cf%85%ce%b8%ce%b1%ce%af%cf%81%ce%b5%cf%84%ce%b7%cf%82-%cf%87%cf%81/"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2681-5189-49A6-9E72-7BEBDBEA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4</Pages>
  <Words>1558</Words>
  <Characters>12334</Characters>
  <Application>Microsoft Office Word</Application>
  <DocSecurity>0</DocSecurity>
  <Lines>102</Lines>
  <Paragraphs>27</Paragraphs>
  <ScaleCrop>false</ScaleCrop>
  <HeadingPairs>
    <vt:vector size="2" baseType="variant">
      <vt:variant>
        <vt:lpstr>Τίτλος</vt:lpstr>
      </vt:variant>
      <vt:variant>
        <vt:i4>1</vt:i4>
      </vt:variant>
    </vt:vector>
  </HeadingPairs>
  <TitlesOfParts>
    <vt:vector size="1" baseType="lpstr">
      <vt:lpstr>Αρ</vt:lpstr>
    </vt:vector>
  </TitlesOfParts>
  <Company/>
  <LinksUpToDate>false</LinksUpToDate>
  <CharactersWithSpaces>13865</CharactersWithSpaces>
  <SharedDoc>false</SharedDoc>
  <HLinks>
    <vt:vector size="6" baseType="variant">
      <vt:variant>
        <vt:i4>5046358</vt:i4>
      </vt:variant>
      <vt:variant>
        <vt:i4>0</vt:i4>
      </vt:variant>
      <vt:variant>
        <vt:i4>0</vt:i4>
      </vt:variant>
      <vt:variant>
        <vt:i4>5</vt:i4>
      </vt:variant>
      <vt:variant>
        <vt:lpwstr>https://dimosnet.gr/blog/laws/%CE%AC%CF%81%CE%B8%CF%81%CE%BF-77-%CE%BB%CE%B5%CE%B9%CF%84%CE%BF%CF%85%CF%81%CE%B3%CE%AF%CE%B1-%CE%BF%CE%B9%CE%BA%CE%BF%CE%BD%CE%BF%CE%BC%CE%B9%CE%BA%CE%AE%CF%82-%CE%B5%CF%80%CE%B9%CF%84%CF%81%CE%BF/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dc:title>
  <dc:creator>user</dc:creator>
  <cp:lastModifiedBy>eri</cp:lastModifiedBy>
  <cp:revision>123</cp:revision>
  <cp:lastPrinted>2026-10-15T08:26:00Z</cp:lastPrinted>
  <dcterms:created xsi:type="dcterms:W3CDTF">2026-10-02T11:11:00Z</dcterms:created>
  <dcterms:modified xsi:type="dcterms:W3CDTF">2026-10-15T10:12:00Z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805442393</vt:i4>
  </property>
</Properties>
</file>