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AA51EC1" w14:textId="77777777" w:rsidR="00327F87" w:rsidRDefault="00323943">
      <w:pPr>
        <w:pStyle w:val="1"/>
        <w:ind w:left="540"/>
      </w:pPr>
      <w:r>
        <w:rPr>
          <w:rFonts w:ascii="Arial" w:eastAsia="Arial" w:hAnsi="Arial" w:cs="Arial"/>
          <w:sz w:val="22"/>
          <w:szCs w:val="22"/>
        </w:rPr>
        <w:object w:dxaOrig="1440" w:dyaOrig="1440" w14:anchorId="79B41D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8.8pt;margin-top:-7.5pt;width:39.55pt;height:28.75pt;z-index:251658240;mso-wrap-distance-left:0;mso-wrap-distance-right:9.05pt" filled="t">
            <v:fill color2="black"/>
            <v:imagedata r:id="rId5" o:title="" croptop="-19f" cropbottom="-19f" cropleft="-16f" cropright="-16f"/>
            <w10:wrap type="square" side="right"/>
          </v:shape>
          <o:OLEObject Type="Embed" ProgID="PBrush" ShapeID="_x0000_s1027" DrawAspect="Content" ObjectID="_1851757749" r:id="rId6"/>
        </w:object>
      </w:r>
      <w:r w:rsidR="00327F8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</w:t>
      </w:r>
      <w:r w:rsidR="003517B4">
        <w:rPr>
          <w:rFonts w:ascii="Arial" w:eastAsia="Arial" w:hAnsi="Arial" w:cs="Arial"/>
          <w:sz w:val="22"/>
          <w:szCs w:val="22"/>
        </w:rPr>
        <w:t xml:space="preserve">         </w:t>
      </w:r>
    </w:p>
    <w:p w14:paraId="7B997673" w14:textId="77777777" w:rsidR="00327F87" w:rsidRDefault="00327F87">
      <w:pPr>
        <w:pStyle w:val="1"/>
        <w:rPr>
          <w:rFonts w:ascii="Arial" w:eastAsia="MS Mincho" w:hAnsi="Arial" w:cs="Arial"/>
          <w:sz w:val="22"/>
          <w:szCs w:val="22"/>
        </w:rPr>
      </w:pPr>
    </w:p>
    <w:p w14:paraId="49621DA7" w14:textId="77777777" w:rsidR="003305C6" w:rsidRDefault="003305C6">
      <w:pPr>
        <w:pStyle w:val="1"/>
        <w:rPr>
          <w:rFonts w:ascii="Arial" w:eastAsia="MS Mincho" w:hAnsi="Arial" w:cs="Arial"/>
          <w:sz w:val="22"/>
          <w:szCs w:val="22"/>
        </w:rPr>
      </w:pPr>
    </w:p>
    <w:p w14:paraId="54185D84" w14:textId="70A43219" w:rsidR="00327F87" w:rsidRDefault="00327F87">
      <w:pPr>
        <w:pStyle w:val="1"/>
      </w:pPr>
      <w:r>
        <w:rPr>
          <w:rFonts w:ascii="Arial" w:eastAsia="MS Mincho" w:hAnsi="Arial" w:cs="Arial"/>
          <w:sz w:val="22"/>
          <w:szCs w:val="22"/>
        </w:rPr>
        <w:t xml:space="preserve">ΕΛΛΗΝΙΚΗ ΔΗΜΟΚΡΑΤΙΑ           </w:t>
      </w:r>
      <w:r w:rsidR="00E84439">
        <w:rPr>
          <w:rFonts w:ascii="Arial" w:eastAsia="MS Mincho" w:hAnsi="Arial" w:cs="Arial"/>
          <w:sz w:val="22"/>
          <w:szCs w:val="22"/>
        </w:rPr>
        <w:t xml:space="preserve">                                              </w:t>
      </w:r>
      <w:r w:rsidR="00EB7992">
        <w:rPr>
          <w:rFonts w:ascii="Arial" w:eastAsia="MS Mincho" w:hAnsi="Arial" w:cs="Arial"/>
          <w:sz w:val="22"/>
          <w:szCs w:val="22"/>
        </w:rPr>
        <w:t xml:space="preserve">   </w:t>
      </w:r>
      <w:r w:rsidR="00E84439">
        <w:rPr>
          <w:rFonts w:ascii="Arial" w:eastAsia="MS Mincho" w:hAnsi="Arial" w:cs="Arial"/>
          <w:sz w:val="22"/>
          <w:szCs w:val="22"/>
        </w:rPr>
        <w:t xml:space="preserve">  </w:t>
      </w:r>
      <w:r w:rsidR="005A5ED3">
        <w:rPr>
          <w:rFonts w:ascii="Arial" w:eastAsia="MS Mincho" w:hAnsi="Arial" w:cs="Arial"/>
          <w:sz w:val="22"/>
          <w:szCs w:val="22"/>
        </w:rPr>
        <w:t xml:space="preserve">  </w:t>
      </w:r>
      <w:r w:rsidR="00E84439">
        <w:rPr>
          <w:rFonts w:ascii="Arial" w:eastAsia="MS Mincho" w:hAnsi="Arial" w:cs="Arial"/>
          <w:sz w:val="22"/>
          <w:szCs w:val="22"/>
        </w:rPr>
        <w:t xml:space="preserve"> </w:t>
      </w:r>
      <w:r w:rsidR="00727FA7">
        <w:rPr>
          <w:rFonts w:ascii="Arial" w:eastAsia="MS Mincho" w:hAnsi="Arial" w:cs="Arial"/>
          <w:sz w:val="22"/>
          <w:szCs w:val="22"/>
        </w:rPr>
        <w:t>Ρέθυμνο</w:t>
      </w:r>
      <w:r w:rsidR="004264B2">
        <w:rPr>
          <w:rFonts w:ascii="Arial" w:eastAsia="MS Mincho" w:hAnsi="Arial" w:cs="Arial"/>
          <w:sz w:val="22"/>
          <w:szCs w:val="22"/>
        </w:rPr>
        <w:t>,</w:t>
      </w:r>
      <w:r w:rsidR="00727FA7">
        <w:rPr>
          <w:rFonts w:ascii="Arial" w:eastAsia="MS Mincho" w:hAnsi="Arial" w:cs="Arial"/>
          <w:sz w:val="22"/>
          <w:szCs w:val="22"/>
        </w:rPr>
        <w:t xml:space="preserve"> </w:t>
      </w:r>
      <w:r w:rsidR="00071E8E">
        <w:rPr>
          <w:rFonts w:ascii="Arial" w:eastAsia="MS Mincho" w:hAnsi="Arial" w:cs="Arial"/>
          <w:sz w:val="22"/>
          <w:szCs w:val="22"/>
        </w:rPr>
        <w:t xml:space="preserve">24 </w:t>
      </w:r>
      <w:r w:rsidR="00EB7992">
        <w:rPr>
          <w:rFonts w:ascii="Arial" w:eastAsia="MS Mincho" w:hAnsi="Arial" w:cs="Arial"/>
          <w:sz w:val="22"/>
          <w:szCs w:val="22"/>
        </w:rPr>
        <w:t xml:space="preserve">Σεπτεμβρίου </w:t>
      </w:r>
      <w:r w:rsidR="00E84439" w:rsidRPr="00612794">
        <w:rPr>
          <w:rFonts w:ascii="Arial" w:eastAsia="MS Mincho" w:hAnsi="Arial" w:cs="Arial"/>
          <w:sz w:val="22"/>
          <w:szCs w:val="22"/>
        </w:rPr>
        <w:t>202</w:t>
      </w:r>
      <w:r w:rsidR="00E84439">
        <w:rPr>
          <w:rFonts w:ascii="Arial" w:eastAsia="MS Mincho" w:hAnsi="Arial" w:cs="Arial"/>
          <w:sz w:val="22"/>
          <w:szCs w:val="22"/>
        </w:rPr>
        <w:t>6</w:t>
      </w:r>
      <w:r>
        <w:rPr>
          <w:rFonts w:ascii="Arial" w:eastAsia="MS Mincho" w:hAnsi="Arial" w:cs="Arial"/>
          <w:sz w:val="22"/>
          <w:szCs w:val="22"/>
        </w:rPr>
        <w:t xml:space="preserve">                                              </w:t>
      </w:r>
    </w:p>
    <w:p w14:paraId="45C88697" w14:textId="1315D5BF" w:rsidR="00327F87" w:rsidRDefault="00327F87">
      <w:pPr>
        <w:pStyle w:val="1"/>
      </w:pPr>
      <w:r>
        <w:rPr>
          <w:rFonts w:ascii="Arial" w:eastAsia="MS Mincho" w:hAnsi="Arial" w:cs="Arial"/>
          <w:sz w:val="22"/>
          <w:szCs w:val="22"/>
        </w:rPr>
        <w:t xml:space="preserve">ΝΟΜΟΣ ΡΕΘΥΜΝΗΣ                                                       </w:t>
      </w:r>
      <w:r w:rsidR="00E84439">
        <w:rPr>
          <w:rFonts w:ascii="Arial" w:eastAsia="MS Mincho" w:hAnsi="Arial" w:cs="Arial"/>
          <w:sz w:val="22"/>
          <w:szCs w:val="22"/>
        </w:rPr>
        <w:t xml:space="preserve">     </w:t>
      </w:r>
      <w:r w:rsidR="00135569">
        <w:rPr>
          <w:rFonts w:ascii="Arial" w:eastAsia="MS Mincho" w:hAnsi="Arial" w:cs="Arial"/>
          <w:sz w:val="22"/>
          <w:szCs w:val="22"/>
        </w:rPr>
        <w:t xml:space="preserve">        </w:t>
      </w:r>
      <w:r>
        <w:rPr>
          <w:rFonts w:ascii="Arial" w:eastAsia="MS Mincho" w:hAnsi="Arial" w:cs="Arial"/>
          <w:sz w:val="22"/>
          <w:szCs w:val="22"/>
        </w:rPr>
        <w:t xml:space="preserve">  </w:t>
      </w:r>
      <w:r w:rsidR="006F7F69">
        <w:rPr>
          <w:rFonts w:ascii="Arial" w:eastAsia="MS Mincho" w:hAnsi="Arial" w:cs="Arial"/>
          <w:sz w:val="22"/>
          <w:szCs w:val="22"/>
        </w:rPr>
        <w:t xml:space="preserve"> </w:t>
      </w:r>
      <w:r w:rsidR="00A927F1">
        <w:rPr>
          <w:rFonts w:ascii="Arial" w:eastAsia="MS Mincho" w:hAnsi="Arial" w:cs="Arial"/>
          <w:sz w:val="22"/>
          <w:szCs w:val="22"/>
        </w:rPr>
        <w:t xml:space="preserve">   </w:t>
      </w:r>
      <w:r w:rsidR="00B45CC4">
        <w:rPr>
          <w:rFonts w:ascii="Arial" w:eastAsia="MS Mincho" w:hAnsi="Arial" w:cs="Arial"/>
          <w:sz w:val="22"/>
          <w:szCs w:val="22"/>
        </w:rPr>
        <w:t xml:space="preserve">  </w:t>
      </w:r>
    </w:p>
    <w:p w14:paraId="38E02F70" w14:textId="6413D0FE" w:rsidR="00327F87" w:rsidRDefault="00327F87">
      <w:pPr>
        <w:pStyle w:val="1"/>
      </w:pPr>
      <w:r>
        <w:rPr>
          <w:rFonts w:ascii="Arial" w:eastAsia="MS Mincho" w:hAnsi="Arial" w:cs="Arial"/>
          <w:sz w:val="22"/>
          <w:szCs w:val="22"/>
        </w:rPr>
        <w:t xml:space="preserve">ΔΗΜΟΣ ΡΕΘΥΜΝΗΣ                                                        </w:t>
      </w:r>
      <w:r w:rsidR="00421FAA">
        <w:rPr>
          <w:rFonts w:ascii="Arial" w:eastAsia="MS Mincho" w:hAnsi="Arial" w:cs="Arial"/>
          <w:sz w:val="22"/>
          <w:szCs w:val="22"/>
        </w:rPr>
        <w:t xml:space="preserve">        </w:t>
      </w:r>
      <w:r>
        <w:rPr>
          <w:rFonts w:ascii="Arial" w:eastAsia="MS Mincho" w:hAnsi="Arial" w:cs="Arial"/>
          <w:sz w:val="22"/>
          <w:szCs w:val="22"/>
        </w:rPr>
        <w:t xml:space="preserve"> </w:t>
      </w:r>
      <w:r w:rsidR="00EB7992">
        <w:rPr>
          <w:rFonts w:ascii="Arial" w:eastAsia="MS Mincho" w:hAnsi="Arial" w:cs="Arial"/>
          <w:sz w:val="22"/>
          <w:szCs w:val="22"/>
        </w:rPr>
        <w:t xml:space="preserve">      </w:t>
      </w:r>
      <w:r w:rsidR="00F438E9">
        <w:rPr>
          <w:rFonts w:ascii="Arial" w:eastAsia="MS Mincho" w:hAnsi="Arial" w:cs="Arial"/>
          <w:sz w:val="22"/>
          <w:szCs w:val="22"/>
        </w:rPr>
        <w:t xml:space="preserve"> </w:t>
      </w:r>
      <w:r w:rsidR="00D10E08">
        <w:rPr>
          <w:rFonts w:ascii="Arial" w:eastAsia="MS Mincho" w:hAnsi="Arial" w:cs="Arial"/>
          <w:sz w:val="22"/>
          <w:szCs w:val="22"/>
        </w:rPr>
        <w:t xml:space="preserve">   </w:t>
      </w:r>
      <w:r>
        <w:rPr>
          <w:rFonts w:ascii="Arial" w:eastAsia="MS Mincho" w:hAnsi="Arial" w:cs="Arial"/>
          <w:sz w:val="22"/>
          <w:szCs w:val="22"/>
        </w:rPr>
        <w:t>Αριθμός Πρωτοκόλλου:</w:t>
      </w:r>
      <w:r w:rsidR="006F335C">
        <w:rPr>
          <w:rFonts w:ascii="Arial" w:eastAsia="Arial" w:hAnsi="Arial" w:cs="Arial"/>
          <w:sz w:val="22"/>
          <w:szCs w:val="22"/>
        </w:rPr>
        <w:t xml:space="preserve"> </w:t>
      </w:r>
      <w:r w:rsidR="00BF7944">
        <w:rPr>
          <w:rFonts w:ascii="Arial" w:eastAsia="Arial" w:hAnsi="Arial" w:cs="Arial"/>
          <w:sz w:val="22"/>
          <w:szCs w:val="22"/>
        </w:rPr>
        <w:t>34558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</w:t>
      </w:r>
    </w:p>
    <w:p w14:paraId="0B88BAB3" w14:textId="77777777" w:rsidR="00327F87" w:rsidRDefault="00327F87">
      <w:pPr>
        <w:pStyle w:val="1"/>
      </w:pPr>
      <w:r>
        <w:rPr>
          <w:rFonts w:ascii="Arial" w:eastAsia="MS Mincho" w:hAnsi="Arial" w:cs="Arial"/>
          <w:sz w:val="22"/>
          <w:szCs w:val="22"/>
        </w:rPr>
        <w:t xml:space="preserve">ΓΡΑΦΕΙΟ: ΠΡΟΕΔΡΟΥ                                                         </w:t>
      </w:r>
    </w:p>
    <w:p w14:paraId="176F24CB" w14:textId="77777777" w:rsidR="00327F87" w:rsidRDefault="005C1DC1">
      <w:pPr>
        <w:pStyle w:val="1"/>
      </w:pPr>
      <w:r>
        <w:rPr>
          <w:rFonts w:ascii="Arial" w:eastAsia="MS Mincho" w:hAnsi="Arial" w:cs="Arial"/>
          <w:noProof/>
          <w:sz w:val="22"/>
          <w:szCs w:val="22"/>
          <w:lang w:eastAsia="el-GR" w:bidi="ar-SA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0DE8A09D" wp14:editId="306657D1">
                <wp:simplePos x="0" y="0"/>
                <wp:positionH relativeFrom="column">
                  <wp:posOffset>3349625</wp:posOffset>
                </wp:positionH>
                <wp:positionV relativeFrom="paragraph">
                  <wp:posOffset>38735</wp:posOffset>
                </wp:positionV>
                <wp:extent cx="2447925" cy="986790"/>
                <wp:effectExtent l="12065" t="9525" r="6985" b="133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986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09F5D" w14:textId="77777777" w:rsidR="00327F87" w:rsidRDefault="00327F87">
                            <w:pPr>
                              <w:rPr>
                                <w:szCs w:val="22"/>
                              </w:rPr>
                            </w:pPr>
                          </w:p>
                          <w:p w14:paraId="703E8BA6" w14:textId="77777777" w:rsidR="00327F87" w:rsidRDefault="00327F87">
                            <w:pPr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</w:rPr>
                              <w:t xml:space="preserve">Τα μέλη του </w:t>
                            </w:r>
                          </w:p>
                          <w:p w14:paraId="2A80497B" w14:textId="77777777" w:rsidR="00327F87" w:rsidRDefault="00327F87">
                            <w:pPr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</w:rPr>
                              <w:t>ΔΗΜΟΤΙΚΟΥ ΣΥΜΒΟΥΛΙΟΥ ΡΕΘΥΜΝΗΣ</w:t>
                            </w:r>
                          </w:p>
                        </w:txbxContent>
                      </wps:txbx>
                      <wps:bodyPr rot="0" vert="horz" wrap="square" lIns="120015" tIns="74295" rIns="120015" bIns="742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E8A09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3.75pt;margin-top:3.05pt;width:192.75pt;height:77.7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" strokeweight=".05pt">
                <v:textbox inset="9.45pt,5.85pt,9.45pt,5.85pt">
                  <w:txbxContent>
                    <w:p w14:paraId="3D909F5D" w14:textId="77777777" w:rsidR="00327F87" w:rsidRDefault="00327F87">
                      <w:pPr>
                        <w:rPr>
                          <w:szCs w:val="22"/>
                        </w:rPr>
                      </w:pPr>
                    </w:p>
                    <w:p w14:paraId="703E8BA6" w14:textId="77777777" w:rsidR="00327F87" w:rsidRDefault="00327F87">
                      <w:pPr>
                        <w:jc w:val="center"/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</w:rPr>
                        <w:t xml:space="preserve">Τα μέλη του </w:t>
                      </w:r>
                    </w:p>
                    <w:p w14:paraId="2A80497B" w14:textId="77777777" w:rsidR="00327F87" w:rsidRDefault="00327F87">
                      <w:pPr>
                        <w:jc w:val="center"/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</w:rPr>
                        <w:t>ΔΗΜΟΤΙΚΟΥ ΣΥΜΒΟΥΛΙΟΥ ΡΕΘΥΜΝΗΣ</w:t>
                      </w:r>
                    </w:p>
                  </w:txbxContent>
                </v:textbox>
              </v:shape>
            </w:pict>
          </mc:Fallback>
        </mc:AlternateContent>
      </w:r>
      <w:r w:rsidR="00327F87">
        <w:rPr>
          <w:rFonts w:ascii="Arial" w:eastAsia="MS Mincho" w:hAnsi="Arial" w:cs="Arial"/>
          <w:sz w:val="22"/>
          <w:szCs w:val="22"/>
        </w:rPr>
        <w:t xml:space="preserve">ΔΗΜΟΤΙΚΟΥ ΣΥΜΒΟΥΛΙΟΥ      </w:t>
      </w:r>
    </w:p>
    <w:p w14:paraId="1DE34954" w14:textId="77777777" w:rsidR="00327F87" w:rsidRDefault="00327F87">
      <w:pPr>
        <w:pStyle w:val="1"/>
      </w:pPr>
      <w:r>
        <w:rPr>
          <w:rFonts w:ascii="Arial" w:eastAsia="MS Mincho" w:hAnsi="Arial" w:cs="Arial"/>
          <w:sz w:val="22"/>
          <w:szCs w:val="22"/>
        </w:rPr>
        <w:t>Δ/</w:t>
      </w:r>
      <w:proofErr w:type="spellStart"/>
      <w:r>
        <w:rPr>
          <w:rFonts w:ascii="Arial" w:eastAsia="MS Mincho" w:hAnsi="Arial" w:cs="Arial"/>
          <w:sz w:val="22"/>
          <w:szCs w:val="22"/>
        </w:rPr>
        <w:t>νση</w:t>
      </w:r>
      <w:proofErr w:type="spellEnd"/>
      <w:r>
        <w:rPr>
          <w:rFonts w:ascii="Arial" w:eastAsia="MS Mincho" w:hAnsi="Arial" w:cs="Arial"/>
          <w:sz w:val="22"/>
          <w:szCs w:val="22"/>
        </w:rPr>
        <w:t xml:space="preserve">: Δήμος </w:t>
      </w:r>
      <w:proofErr w:type="spellStart"/>
      <w:r>
        <w:rPr>
          <w:rFonts w:ascii="Arial" w:eastAsia="MS Mincho" w:hAnsi="Arial" w:cs="Arial"/>
          <w:sz w:val="22"/>
          <w:szCs w:val="22"/>
        </w:rPr>
        <w:t>Ρεθύμνης</w:t>
      </w:r>
      <w:proofErr w:type="spellEnd"/>
      <w:r>
        <w:rPr>
          <w:rFonts w:ascii="Arial" w:eastAsia="MS Mincho" w:hAnsi="Arial" w:cs="Arial"/>
          <w:sz w:val="22"/>
          <w:szCs w:val="22"/>
        </w:rPr>
        <w:t xml:space="preserve">                            </w:t>
      </w:r>
    </w:p>
    <w:p w14:paraId="3380DD3B" w14:textId="77777777" w:rsidR="00327F87" w:rsidRDefault="00A74266">
      <w:pPr>
        <w:pStyle w:val="1"/>
      </w:pPr>
      <w:proofErr w:type="spellStart"/>
      <w:r>
        <w:rPr>
          <w:rFonts w:ascii="Arial" w:eastAsia="MS Mincho" w:hAnsi="Arial" w:cs="Arial"/>
          <w:sz w:val="22"/>
          <w:szCs w:val="22"/>
        </w:rPr>
        <w:t>Λεωφ</w:t>
      </w:r>
      <w:proofErr w:type="spellEnd"/>
      <w:r>
        <w:rPr>
          <w:rFonts w:ascii="Arial" w:eastAsia="MS Mincho" w:hAnsi="Arial" w:cs="Arial"/>
          <w:sz w:val="22"/>
          <w:szCs w:val="22"/>
        </w:rPr>
        <w:t xml:space="preserve">. Κουντουριώτη 80 </w:t>
      </w:r>
    </w:p>
    <w:p w14:paraId="71B3DF5F" w14:textId="77777777" w:rsidR="00327F87" w:rsidRDefault="00327F87">
      <w:pPr>
        <w:pStyle w:val="1"/>
      </w:pPr>
      <w:r>
        <w:rPr>
          <w:rFonts w:ascii="Arial" w:eastAsia="MS Mincho" w:hAnsi="Arial" w:cs="Arial"/>
          <w:sz w:val="22"/>
          <w:szCs w:val="22"/>
        </w:rPr>
        <w:t>Τ.Κ.74</w:t>
      </w:r>
      <w:r w:rsidR="00081557">
        <w:rPr>
          <w:rFonts w:ascii="Arial" w:eastAsia="MS Mincho" w:hAnsi="Arial" w:cs="Arial"/>
          <w:sz w:val="22"/>
          <w:szCs w:val="22"/>
        </w:rPr>
        <w:t xml:space="preserve"> </w:t>
      </w:r>
      <w:r>
        <w:rPr>
          <w:rFonts w:ascii="Arial" w:eastAsia="MS Mincho" w:hAnsi="Arial" w:cs="Arial"/>
          <w:sz w:val="22"/>
          <w:szCs w:val="22"/>
        </w:rPr>
        <w:t>13</w:t>
      </w:r>
      <w:r w:rsidR="00A74266">
        <w:rPr>
          <w:rFonts w:ascii="Arial" w:eastAsia="MS Mincho" w:hAnsi="Arial" w:cs="Arial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 xml:space="preserve"> - ΡΕΘΥΜΝΟ                              </w:t>
      </w:r>
      <w:r>
        <w:rPr>
          <w:rFonts w:ascii="Arial" w:eastAsia="MS Mincho" w:hAnsi="Arial" w:cs="Arial"/>
          <w:b/>
          <w:bCs/>
          <w:sz w:val="22"/>
          <w:szCs w:val="22"/>
        </w:rPr>
        <w:t>ΠΡΟΣ:</w:t>
      </w:r>
    </w:p>
    <w:p w14:paraId="1C8D2F88" w14:textId="77777777" w:rsidR="00327F87" w:rsidRDefault="00327F87">
      <w:pPr>
        <w:pStyle w:val="1"/>
      </w:pPr>
      <w:r>
        <w:rPr>
          <w:rFonts w:ascii="Arial" w:eastAsia="Arial" w:hAnsi="Arial" w:cs="Arial"/>
          <w:sz w:val="22"/>
          <w:szCs w:val="22"/>
        </w:rPr>
        <w:t xml:space="preserve">                               </w:t>
      </w:r>
    </w:p>
    <w:p w14:paraId="6F653D29" w14:textId="13D70DC4" w:rsidR="00327F87" w:rsidRDefault="00327F87">
      <w:pPr>
        <w:pStyle w:val="1"/>
      </w:pPr>
      <w:r>
        <w:rPr>
          <w:rFonts w:ascii="Arial" w:eastAsia="MS Mincho" w:hAnsi="Arial" w:cs="Arial"/>
          <w:sz w:val="22"/>
          <w:szCs w:val="22"/>
        </w:rPr>
        <w:t xml:space="preserve">Πληροφορίες: </w:t>
      </w:r>
      <w:r w:rsidR="008E2378">
        <w:rPr>
          <w:rFonts w:ascii="Arial" w:eastAsia="MS Mincho" w:hAnsi="Arial" w:cs="Arial"/>
          <w:sz w:val="22"/>
          <w:szCs w:val="22"/>
        </w:rPr>
        <w:t xml:space="preserve">Ι. </w:t>
      </w:r>
      <w:proofErr w:type="spellStart"/>
      <w:r w:rsidR="008E2378">
        <w:rPr>
          <w:rFonts w:ascii="Arial" w:eastAsia="MS Mincho" w:hAnsi="Arial" w:cs="Arial"/>
          <w:sz w:val="22"/>
          <w:szCs w:val="22"/>
        </w:rPr>
        <w:t>Ξενικάκη</w:t>
      </w:r>
      <w:proofErr w:type="spellEnd"/>
    </w:p>
    <w:p w14:paraId="19E8360C" w14:textId="77777777" w:rsidR="00ED4A11" w:rsidRDefault="00327F87">
      <w:pPr>
        <w:pStyle w:val="1"/>
        <w:rPr>
          <w:rFonts w:ascii="Arial" w:eastAsia="MS Mincho" w:hAnsi="Arial" w:cs="Arial"/>
          <w:sz w:val="22"/>
          <w:szCs w:val="22"/>
        </w:rPr>
      </w:pPr>
      <w:r>
        <w:rPr>
          <w:rFonts w:ascii="Arial" w:eastAsia="MS Mincho" w:hAnsi="Arial" w:cs="Arial"/>
          <w:sz w:val="22"/>
          <w:szCs w:val="22"/>
        </w:rPr>
        <w:t>ΤΗΛ</w:t>
      </w:r>
      <w:r w:rsidRPr="00343C34">
        <w:rPr>
          <w:rFonts w:ascii="Arial" w:eastAsia="MS Mincho" w:hAnsi="Arial" w:cs="Arial"/>
          <w:sz w:val="22"/>
          <w:szCs w:val="22"/>
        </w:rPr>
        <w:t>.: 2831</w:t>
      </w:r>
      <w:r w:rsidR="00A74266" w:rsidRPr="00343C34">
        <w:rPr>
          <w:rFonts w:ascii="Arial" w:eastAsia="MS Mincho" w:hAnsi="Arial" w:cs="Arial"/>
          <w:sz w:val="22"/>
          <w:szCs w:val="22"/>
        </w:rPr>
        <w:t>3</w:t>
      </w:r>
      <w:r w:rsidR="00081557" w:rsidRPr="00343C34">
        <w:rPr>
          <w:rFonts w:ascii="Arial" w:eastAsia="MS Mincho" w:hAnsi="Arial" w:cs="Arial"/>
          <w:sz w:val="22"/>
          <w:szCs w:val="22"/>
        </w:rPr>
        <w:t xml:space="preserve"> </w:t>
      </w:r>
      <w:r w:rsidR="00A74266" w:rsidRPr="00343C34">
        <w:rPr>
          <w:rFonts w:ascii="Arial" w:eastAsia="MS Mincho" w:hAnsi="Arial" w:cs="Arial"/>
          <w:sz w:val="22"/>
          <w:szCs w:val="22"/>
        </w:rPr>
        <w:t>41</w:t>
      </w:r>
      <w:r w:rsidR="003305C6">
        <w:rPr>
          <w:rFonts w:ascii="Arial" w:eastAsia="MS Mincho" w:hAnsi="Arial" w:cs="Arial"/>
          <w:sz w:val="22"/>
          <w:szCs w:val="22"/>
        </w:rPr>
        <w:t>222</w:t>
      </w:r>
      <w:r w:rsidRPr="00343C34">
        <w:rPr>
          <w:rFonts w:ascii="Arial" w:eastAsia="MS Mincho" w:hAnsi="Arial" w:cs="Arial"/>
          <w:sz w:val="22"/>
          <w:szCs w:val="22"/>
        </w:rPr>
        <w:t xml:space="preserve">  </w:t>
      </w:r>
    </w:p>
    <w:p w14:paraId="7C6E306A" w14:textId="636B1A4A" w:rsidR="00327F87" w:rsidRPr="00421FAA" w:rsidRDefault="00ED4A11">
      <w:pPr>
        <w:pStyle w:val="1"/>
      </w:pPr>
      <w:proofErr w:type="gramStart"/>
      <w:r>
        <w:rPr>
          <w:rFonts w:ascii="Arial" w:eastAsia="Arial" w:hAnsi="Arial" w:cs="Arial"/>
          <w:sz w:val="22"/>
          <w:szCs w:val="22"/>
          <w:lang w:val="en-US"/>
        </w:rPr>
        <w:t>e</w:t>
      </w:r>
      <w:r w:rsidRPr="00421FAA"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  <w:lang w:val="en-US"/>
        </w:rPr>
        <w:t>mail</w:t>
      </w:r>
      <w:proofErr w:type="gramEnd"/>
      <w:r w:rsidRPr="00421FAA">
        <w:rPr>
          <w:rFonts w:ascii="Arial" w:eastAsia="Arial" w:hAnsi="Arial" w:cs="Arial"/>
          <w:sz w:val="22"/>
          <w:szCs w:val="22"/>
        </w:rPr>
        <w:t xml:space="preserve">: </w:t>
      </w:r>
      <w:proofErr w:type="spellStart"/>
      <w:r w:rsidR="008E2378">
        <w:rPr>
          <w:rFonts w:ascii="Arial" w:eastAsia="Arial" w:hAnsi="Arial" w:cs="Arial"/>
          <w:sz w:val="22"/>
          <w:szCs w:val="22"/>
          <w:lang w:val="en-US"/>
        </w:rPr>
        <w:t>xenikaki</w:t>
      </w:r>
      <w:proofErr w:type="spellEnd"/>
      <w:r w:rsidR="00AB49B1" w:rsidRPr="00421FAA">
        <w:rPr>
          <w:rFonts w:ascii="Arial" w:eastAsia="Arial" w:hAnsi="Arial" w:cs="Arial"/>
          <w:sz w:val="22"/>
          <w:szCs w:val="22"/>
        </w:rPr>
        <w:t>@</w:t>
      </w:r>
      <w:proofErr w:type="spellStart"/>
      <w:r w:rsidR="00AB49B1">
        <w:rPr>
          <w:rFonts w:ascii="Arial" w:eastAsia="Arial" w:hAnsi="Arial" w:cs="Arial"/>
          <w:sz w:val="22"/>
          <w:szCs w:val="22"/>
          <w:lang w:val="en-US"/>
        </w:rPr>
        <w:t>rethymno</w:t>
      </w:r>
      <w:proofErr w:type="spellEnd"/>
      <w:r w:rsidRPr="00421FAA"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  <w:lang w:val="en-US"/>
        </w:rPr>
        <w:t>gr</w:t>
      </w:r>
      <w:r w:rsidRPr="00421FAA">
        <w:rPr>
          <w:rFonts w:ascii="Arial" w:eastAsia="Arial" w:hAnsi="Arial" w:cs="Arial"/>
          <w:sz w:val="22"/>
          <w:szCs w:val="22"/>
        </w:rPr>
        <w:t xml:space="preserve">             </w:t>
      </w:r>
      <w:r w:rsidRPr="00421FAA">
        <w:rPr>
          <w:rFonts w:ascii="Arial" w:eastAsia="Arial" w:hAnsi="Arial" w:cs="Arial"/>
          <w:b/>
          <w:sz w:val="22"/>
          <w:szCs w:val="22"/>
        </w:rPr>
        <w:t xml:space="preserve">                        </w:t>
      </w:r>
      <w:r w:rsidR="00327F87" w:rsidRPr="00421FAA">
        <w:rPr>
          <w:rFonts w:ascii="Arial" w:eastAsia="MS Mincho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</w:p>
    <w:p w14:paraId="2A444C58" w14:textId="77777777" w:rsidR="00ED4A11" w:rsidRPr="00ED4A11" w:rsidRDefault="00ED4A11" w:rsidP="00ED4A11">
      <w:pPr>
        <w:pStyle w:val="22"/>
        <w:spacing w:after="0" w:line="240" w:lineRule="auto"/>
        <w:ind w:left="522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MS Mincho" w:hAnsi="Arial" w:cs="Arial"/>
          <w:b/>
          <w:sz w:val="20"/>
          <w:szCs w:val="20"/>
        </w:rPr>
        <w:t>Κ</w:t>
      </w:r>
      <w:r w:rsidR="00F25FAB">
        <w:rPr>
          <w:rFonts w:ascii="Arial" w:eastAsia="MS Mincho" w:hAnsi="Arial" w:cs="Arial"/>
          <w:b/>
          <w:sz w:val="20"/>
          <w:szCs w:val="20"/>
        </w:rPr>
        <w:t>ΟΙΝ/ΣΗ</w:t>
      </w:r>
      <w:r>
        <w:rPr>
          <w:rFonts w:ascii="Arial" w:eastAsia="MS Mincho" w:hAnsi="Arial" w:cs="Arial"/>
          <w:b/>
          <w:sz w:val="20"/>
          <w:szCs w:val="20"/>
        </w:rPr>
        <w:t>:</w:t>
      </w:r>
    </w:p>
    <w:p w14:paraId="19318CEF" w14:textId="77777777" w:rsidR="00ED4A11" w:rsidRPr="006733C1" w:rsidRDefault="00ED4A11" w:rsidP="00ED4A11">
      <w:pPr>
        <w:pStyle w:val="22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733C1">
        <w:rPr>
          <w:rFonts w:ascii="Arial" w:eastAsia="MS Mincho" w:hAnsi="Arial" w:cs="Arial"/>
          <w:sz w:val="20"/>
          <w:szCs w:val="20"/>
        </w:rPr>
        <w:t>Δήμαρχο Ρεθύμνης</w:t>
      </w:r>
    </w:p>
    <w:p w14:paraId="1CF872CF" w14:textId="77777777" w:rsidR="00ED4A11" w:rsidRPr="006733C1" w:rsidRDefault="00ED4A11" w:rsidP="00ED4A11">
      <w:pPr>
        <w:pStyle w:val="22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733C1">
        <w:rPr>
          <w:rFonts w:ascii="Arial" w:eastAsia="MS Mincho" w:hAnsi="Arial" w:cs="Arial"/>
          <w:sz w:val="20"/>
          <w:szCs w:val="20"/>
        </w:rPr>
        <w:t xml:space="preserve">Προέδρους </w:t>
      </w:r>
      <w:r>
        <w:rPr>
          <w:rFonts w:ascii="Arial" w:eastAsia="MS Mincho" w:hAnsi="Arial" w:cs="Arial"/>
          <w:sz w:val="20"/>
          <w:szCs w:val="20"/>
        </w:rPr>
        <w:t xml:space="preserve">Δημοτικών </w:t>
      </w:r>
      <w:r w:rsidRPr="006733C1">
        <w:rPr>
          <w:rFonts w:ascii="Arial" w:eastAsia="MS Mincho" w:hAnsi="Arial" w:cs="Arial"/>
          <w:sz w:val="20"/>
          <w:szCs w:val="20"/>
        </w:rPr>
        <w:t>Κοινοτήτων</w:t>
      </w:r>
    </w:p>
    <w:p w14:paraId="02593BB5" w14:textId="77777777" w:rsidR="00ED4A11" w:rsidRPr="006733C1" w:rsidRDefault="00ED4A11" w:rsidP="00ED4A11">
      <w:pPr>
        <w:pStyle w:val="22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733C1">
        <w:rPr>
          <w:rFonts w:ascii="Arial" w:eastAsia="MS Mincho" w:hAnsi="Arial" w:cs="Arial"/>
          <w:sz w:val="20"/>
          <w:szCs w:val="20"/>
        </w:rPr>
        <w:t>Γενικό Γραμματέα Δήμου Ρεθύμνης</w:t>
      </w:r>
    </w:p>
    <w:p w14:paraId="34542D53" w14:textId="77777777" w:rsidR="00ED4A11" w:rsidRPr="006733C1" w:rsidRDefault="00ED4A11" w:rsidP="00ED4A11">
      <w:pPr>
        <w:pStyle w:val="22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733C1">
        <w:rPr>
          <w:rFonts w:ascii="Arial" w:eastAsia="MS Mincho" w:hAnsi="Arial" w:cs="Arial"/>
          <w:sz w:val="20"/>
          <w:szCs w:val="20"/>
        </w:rPr>
        <w:t>Διευθυντές Υπηρεσιών Δήμου Ρεθύμνης</w:t>
      </w:r>
    </w:p>
    <w:p w14:paraId="1C5BA731" w14:textId="77777777" w:rsidR="00ED4A11" w:rsidRPr="00A74266" w:rsidRDefault="00ED4A11" w:rsidP="00ED4A11">
      <w:pPr>
        <w:pStyle w:val="22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733C1">
        <w:rPr>
          <w:rFonts w:ascii="Arial" w:eastAsia="MS Mincho" w:hAnsi="Arial" w:cs="Arial"/>
          <w:sz w:val="20"/>
          <w:szCs w:val="20"/>
        </w:rPr>
        <w:t>Νομικούς Συμβούλους Δήμου Ρεθύμνης</w:t>
      </w:r>
    </w:p>
    <w:p w14:paraId="0329CBB6" w14:textId="77777777" w:rsidR="00ED4A11" w:rsidRPr="006733C1" w:rsidRDefault="00ED4A11" w:rsidP="00ED4A11">
      <w:pPr>
        <w:pStyle w:val="22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>Μ.Μ.Ε.</w:t>
      </w:r>
    </w:p>
    <w:p w14:paraId="7578AE7A" w14:textId="30C713EC" w:rsidR="00327F87" w:rsidRDefault="00327F87">
      <w:pPr>
        <w:pStyle w:val="22"/>
        <w:spacing w:after="0" w:line="240" w:lineRule="auto"/>
        <w:ind w:left="720" w:hanging="720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0"/>
          <w:szCs w:val="20"/>
        </w:rPr>
        <w:t xml:space="preserve">       </w:t>
      </w:r>
      <w:r>
        <w:rPr>
          <w:rFonts w:ascii="Arial" w:eastAsia="Arial" w:hAnsi="Arial" w:cs="Arial"/>
          <w:b/>
          <w:sz w:val="22"/>
          <w:szCs w:val="22"/>
        </w:rPr>
        <w:t xml:space="preserve">  </w:t>
      </w:r>
    </w:p>
    <w:p w14:paraId="60541608" w14:textId="77777777" w:rsidR="00601F3C" w:rsidRDefault="00601F3C">
      <w:pPr>
        <w:pStyle w:val="22"/>
        <w:spacing w:after="0" w:line="240" w:lineRule="auto"/>
        <w:ind w:left="720" w:hanging="720"/>
        <w:jc w:val="both"/>
      </w:pPr>
    </w:p>
    <w:p w14:paraId="31CA625A" w14:textId="77777777" w:rsidR="00327F87" w:rsidRPr="00E65D83" w:rsidRDefault="00327F87">
      <w:pPr>
        <w:ind w:right="26"/>
        <w:jc w:val="center"/>
        <w:rPr>
          <w:rFonts w:ascii="Arial" w:hAnsi="Arial" w:cs="Arial"/>
          <w:sz w:val="20"/>
          <w:szCs w:val="20"/>
        </w:rPr>
      </w:pPr>
      <w:r w:rsidRPr="00E65D83">
        <w:rPr>
          <w:rFonts w:ascii="Arial" w:hAnsi="Arial" w:cs="Arial"/>
          <w:b/>
          <w:bCs/>
          <w:sz w:val="20"/>
          <w:szCs w:val="20"/>
        </w:rPr>
        <w:t xml:space="preserve">ΠΡΟΣΚΛΗΣΗ </w:t>
      </w:r>
    </w:p>
    <w:p w14:paraId="3C2BF3FB" w14:textId="77777777" w:rsidR="00081557" w:rsidRDefault="00327F87">
      <w:pPr>
        <w:ind w:right="26"/>
        <w:jc w:val="center"/>
        <w:rPr>
          <w:rFonts w:ascii="Arial" w:hAnsi="Arial" w:cs="Arial"/>
          <w:b/>
          <w:bCs/>
          <w:sz w:val="20"/>
          <w:szCs w:val="20"/>
        </w:rPr>
      </w:pPr>
      <w:r w:rsidRPr="00E65D83">
        <w:rPr>
          <w:rFonts w:ascii="Arial" w:hAnsi="Arial" w:cs="Arial"/>
          <w:b/>
          <w:bCs/>
          <w:sz w:val="20"/>
          <w:szCs w:val="20"/>
        </w:rPr>
        <w:t>ΓΙΑ</w:t>
      </w:r>
      <w:r w:rsidR="00081557" w:rsidRPr="00081557">
        <w:rPr>
          <w:rFonts w:ascii="Arial" w:hAnsi="Arial" w:cs="Arial"/>
          <w:b/>
          <w:bCs/>
          <w:sz w:val="20"/>
          <w:szCs w:val="20"/>
        </w:rPr>
        <w:t xml:space="preserve"> </w:t>
      </w:r>
      <w:r w:rsidR="0025637D">
        <w:rPr>
          <w:rFonts w:ascii="Arial" w:hAnsi="Arial" w:cs="Arial"/>
          <w:b/>
          <w:bCs/>
          <w:sz w:val="20"/>
          <w:szCs w:val="20"/>
        </w:rPr>
        <w:t>ΚΑΤΕΠΕΙΓΟΥΣΑ</w:t>
      </w:r>
      <w:r w:rsidRPr="00E65D83">
        <w:rPr>
          <w:rFonts w:ascii="Arial" w:hAnsi="Arial" w:cs="Arial"/>
          <w:b/>
          <w:bCs/>
          <w:sz w:val="20"/>
          <w:szCs w:val="20"/>
        </w:rPr>
        <w:t xml:space="preserve"> ΣΥΝΕΔΡΙΑΣΗ </w:t>
      </w:r>
      <w:r w:rsidR="00081557">
        <w:rPr>
          <w:rFonts w:ascii="Arial" w:hAnsi="Arial" w:cs="Arial"/>
          <w:b/>
          <w:bCs/>
          <w:sz w:val="20"/>
          <w:szCs w:val="20"/>
        </w:rPr>
        <w:t>(ΔΙΑ ΠΕΡΙΦΟΡΑΣ)</w:t>
      </w:r>
    </w:p>
    <w:p w14:paraId="7D3BC37D" w14:textId="77777777" w:rsidR="00327F87" w:rsidRPr="00E65D83" w:rsidRDefault="00327F87">
      <w:pPr>
        <w:ind w:right="26"/>
        <w:jc w:val="center"/>
        <w:rPr>
          <w:rFonts w:ascii="Arial" w:hAnsi="Arial" w:cs="Arial"/>
          <w:sz w:val="20"/>
          <w:szCs w:val="20"/>
        </w:rPr>
      </w:pPr>
      <w:r w:rsidRPr="00E65D83">
        <w:rPr>
          <w:rFonts w:ascii="Arial" w:hAnsi="Arial" w:cs="Arial"/>
          <w:b/>
          <w:bCs/>
          <w:sz w:val="20"/>
          <w:szCs w:val="20"/>
        </w:rPr>
        <w:t>ΤΟΥ ΔΗΜΟΤΙΚΟΥ ΣΥΜΒΟΥΛΙΟΥ ΡΕΘΥΜΝΗΣ</w:t>
      </w:r>
    </w:p>
    <w:p w14:paraId="78C79468" w14:textId="402A59F6" w:rsidR="00327F87" w:rsidRDefault="00327F87">
      <w:pPr>
        <w:ind w:right="26"/>
        <w:jc w:val="center"/>
        <w:rPr>
          <w:rFonts w:ascii="Arial" w:hAnsi="Arial" w:cs="Arial"/>
          <w:b/>
          <w:bCs/>
          <w:sz w:val="20"/>
          <w:szCs w:val="20"/>
        </w:rPr>
      </w:pPr>
      <w:r w:rsidRPr="00E65D83">
        <w:rPr>
          <w:rFonts w:ascii="Arial" w:hAnsi="Arial" w:cs="Arial"/>
          <w:b/>
          <w:bCs/>
          <w:sz w:val="20"/>
          <w:szCs w:val="20"/>
        </w:rPr>
        <w:t xml:space="preserve">(Αύξων αριθμός </w:t>
      </w:r>
      <w:r w:rsidR="004264B2">
        <w:rPr>
          <w:rFonts w:ascii="Arial" w:hAnsi="Arial" w:cs="Arial"/>
          <w:b/>
          <w:bCs/>
          <w:sz w:val="20"/>
          <w:szCs w:val="20"/>
        </w:rPr>
        <w:t>2</w:t>
      </w:r>
      <w:r w:rsidR="00CB0E36">
        <w:rPr>
          <w:rFonts w:ascii="Arial" w:hAnsi="Arial" w:cs="Arial"/>
          <w:b/>
          <w:bCs/>
          <w:sz w:val="20"/>
          <w:szCs w:val="20"/>
        </w:rPr>
        <w:t>3</w:t>
      </w:r>
      <w:r w:rsidR="00B97299">
        <w:rPr>
          <w:rFonts w:ascii="Arial" w:hAnsi="Arial" w:cs="Arial"/>
          <w:b/>
          <w:bCs/>
          <w:sz w:val="20"/>
          <w:szCs w:val="20"/>
        </w:rPr>
        <w:t>/2026</w:t>
      </w:r>
      <w:r w:rsidRPr="00E65D83">
        <w:rPr>
          <w:rFonts w:ascii="Arial" w:hAnsi="Arial" w:cs="Arial"/>
          <w:b/>
          <w:bCs/>
          <w:sz w:val="20"/>
          <w:szCs w:val="20"/>
        </w:rPr>
        <w:t>)</w:t>
      </w:r>
    </w:p>
    <w:p w14:paraId="6149CA3C" w14:textId="77777777" w:rsidR="00B97299" w:rsidRDefault="00B97299">
      <w:pPr>
        <w:ind w:right="26"/>
        <w:jc w:val="center"/>
        <w:rPr>
          <w:rFonts w:ascii="Arial" w:hAnsi="Arial" w:cs="Arial"/>
          <w:b/>
          <w:bCs/>
          <w:sz w:val="20"/>
          <w:szCs w:val="20"/>
        </w:rPr>
      </w:pPr>
    </w:p>
    <w:p w14:paraId="1B955FAE" w14:textId="77777777" w:rsidR="00327F87" w:rsidRDefault="00327F87">
      <w:pPr>
        <w:ind w:right="26"/>
        <w:jc w:val="center"/>
        <w:rPr>
          <w:rFonts w:ascii="Arial" w:hAnsi="Arial" w:cs="Arial"/>
          <w:b/>
          <w:bCs/>
          <w:sz w:val="20"/>
          <w:szCs w:val="20"/>
        </w:rPr>
      </w:pPr>
    </w:p>
    <w:p w14:paraId="2AD1B472" w14:textId="45D2497E" w:rsidR="00B97299" w:rsidRDefault="005D6FD8" w:rsidP="00E47618">
      <w:pPr>
        <w:keepNext/>
        <w:tabs>
          <w:tab w:val="left" w:pos="1134"/>
        </w:tabs>
        <w:ind w:right="-1" w:firstLine="567"/>
        <w:jc w:val="both"/>
        <w:outlineLvl w:val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2"/>
          <w:szCs w:val="22"/>
        </w:rPr>
        <w:t>Σας κ</w:t>
      </w:r>
      <w:r w:rsidRPr="00976B10">
        <w:rPr>
          <w:rFonts w:ascii="Arial" w:hAnsi="Arial" w:cs="Arial"/>
          <w:sz w:val="22"/>
          <w:szCs w:val="22"/>
        </w:rPr>
        <w:t>αλ</w:t>
      </w:r>
      <w:r>
        <w:rPr>
          <w:rFonts w:ascii="Arial" w:hAnsi="Arial" w:cs="Arial"/>
          <w:sz w:val="22"/>
          <w:szCs w:val="22"/>
        </w:rPr>
        <w:t>ούμε</w:t>
      </w:r>
      <w:r w:rsidRPr="00976B10">
        <w:rPr>
          <w:rFonts w:ascii="Arial" w:hAnsi="Arial" w:cs="Arial"/>
          <w:sz w:val="22"/>
          <w:szCs w:val="22"/>
        </w:rPr>
        <w:t xml:space="preserve"> </w:t>
      </w:r>
      <w:r w:rsidR="00E520EC">
        <w:rPr>
          <w:rFonts w:ascii="Arial" w:hAnsi="Arial" w:cs="Arial"/>
          <w:sz w:val="22"/>
          <w:szCs w:val="22"/>
        </w:rPr>
        <w:t>σε</w:t>
      </w:r>
      <w:r w:rsidRPr="00340734">
        <w:rPr>
          <w:rFonts w:ascii="Arial" w:hAnsi="Arial" w:cs="Arial"/>
          <w:sz w:val="22"/>
          <w:szCs w:val="22"/>
        </w:rPr>
        <w:t xml:space="preserve"> </w:t>
      </w:r>
      <w:r w:rsidR="00237846" w:rsidRPr="00340734">
        <w:rPr>
          <w:rFonts w:ascii="Arial" w:hAnsi="Arial" w:cs="Arial"/>
          <w:b/>
          <w:bCs/>
          <w:sz w:val="22"/>
          <w:szCs w:val="22"/>
        </w:rPr>
        <w:t>έκτακτη και</w:t>
      </w:r>
      <w:r w:rsidR="00237846" w:rsidRPr="00340734">
        <w:rPr>
          <w:rFonts w:ascii="Arial" w:hAnsi="Arial" w:cs="Arial"/>
          <w:sz w:val="22"/>
          <w:szCs w:val="22"/>
        </w:rPr>
        <w:t xml:space="preserve"> </w:t>
      </w:r>
      <w:r w:rsidR="00237846" w:rsidRPr="00340734">
        <w:rPr>
          <w:rFonts w:ascii="Arial" w:hAnsi="Arial" w:cs="Arial"/>
          <w:b/>
          <w:bCs/>
          <w:sz w:val="22"/>
          <w:szCs w:val="22"/>
        </w:rPr>
        <w:t>κατεπείγουσα</w:t>
      </w:r>
      <w:r w:rsidR="00237846" w:rsidRPr="00340734">
        <w:rPr>
          <w:rFonts w:ascii="Arial" w:hAnsi="Arial" w:cs="Arial"/>
          <w:sz w:val="22"/>
          <w:szCs w:val="22"/>
        </w:rPr>
        <w:t xml:space="preserve"> Συνεδρίαση του Δημοτικού Συμβουλίου Ρεθύμνης, που θα γίνει </w:t>
      </w:r>
      <w:r w:rsidR="000D0179">
        <w:rPr>
          <w:rFonts w:ascii="Arial" w:hAnsi="Arial" w:cs="Arial"/>
          <w:b/>
          <w:sz w:val="22"/>
          <w:szCs w:val="22"/>
        </w:rPr>
        <w:t>δια π</w:t>
      </w:r>
      <w:r w:rsidR="00237846" w:rsidRPr="00340734">
        <w:rPr>
          <w:rFonts w:ascii="Arial" w:hAnsi="Arial" w:cs="Arial"/>
          <w:b/>
          <w:sz w:val="22"/>
          <w:szCs w:val="22"/>
        </w:rPr>
        <w:t>εριφοράς</w:t>
      </w:r>
      <w:r w:rsidR="00237846" w:rsidRPr="00340734">
        <w:rPr>
          <w:rFonts w:ascii="Arial" w:hAnsi="Arial" w:cs="Arial"/>
          <w:sz w:val="22"/>
          <w:szCs w:val="22"/>
        </w:rPr>
        <w:t xml:space="preserve">, </w:t>
      </w:r>
      <w:r w:rsidR="00A00B34" w:rsidRPr="00340734">
        <w:rPr>
          <w:rFonts w:ascii="Arial" w:hAnsi="Arial" w:cs="Arial"/>
          <w:sz w:val="22"/>
          <w:szCs w:val="22"/>
          <w:u w:val="single"/>
          <w:shd w:val="clear" w:color="auto" w:fill="FFFFFF"/>
        </w:rPr>
        <w:t>με ηλεκτρονικό ταχυδρομείο,</w:t>
      </w:r>
      <w:r w:rsidR="00A00B34" w:rsidRPr="00340734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6F011D">
        <w:rPr>
          <w:rFonts w:ascii="Arial" w:hAnsi="Arial" w:cs="Arial"/>
          <w:sz w:val="22"/>
          <w:szCs w:val="22"/>
          <w:shd w:val="clear" w:color="auto" w:fill="FFFFFF"/>
        </w:rPr>
        <w:t xml:space="preserve">την </w:t>
      </w:r>
      <w:r w:rsidR="00071E8E">
        <w:rPr>
          <w:rFonts w:ascii="Arial" w:hAnsi="Arial" w:cs="Arial"/>
          <w:b/>
          <w:sz w:val="22"/>
          <w:szCs w:val="22"/>
        </w:rPr>
        <w:t>Παρασκευή</w:t>
      </w:r>
      <w:r w:rsidR="00727FA7">
        <w:rPr>
          <w:rFonts w:ascii="Arial" w:hAnsi="Arial" w:cs="Arial"/>
          <w:b/>
          <w:sz w:val="22"/>
          <w:szCs w:val="22"/>
        </w:rPr>
        <w:t xml:space="preserve"> </w:t>
      </w:r>
      <w:r w:rsidR="00071E8E">
        <w:rPr>
          <w:rFonts w:ascii="Arial" w:hAnsi="Arial" w:cs="Arial"/>
          <w:b/>
          <w:sz w:val="22"/>
          <w:szCs w:val="22"/>
        </w:rPr>
        <w:t>25</w:t>
      </w:r>
      <w:r w:rsidR="0051423B">
        <w:rPr>
          <w:rFonts w:ascii="Arial" w:hAnsi="Arial" w:cs="Arial"/>
          <w:b/>
          <w:sz w:val="22"/>
          <w:szCs w:val="22"/>
        </w:rPr>
        <w:t>/0</w:t>
      </w:r>
      <w:r w:rsidR="004264B2">
        <w:rPr>
          <w:rFonts w:ascii="Arial" w:hAnsi="Arial" w:cs="Arial"/>
          <w:b/>
          <w:sz w:val="22"/>
          <w:szCs w:val="22"/>
        </w:rPr>
        <w:t>9</w:t>
      </w:r>
      <w:r w:rsidR="0051423B">
        <w:rPr>
          <w:rFonts w:ascii="Arial" w:hAnsi="Arial" w:cs="Arial"/>
          <w:b/>
          <w:sz w:val="22"/>
          <w:szCs w:val="22"/>
        </w:rPr>
        <w:t xml:space="preserve">/2026 </w:t>
      </w:r>
      <w:r w:rsidR="00237846" w:rsidRPr="00340734">
        <w:rPr>
          <w:rFonts w:ascii="Arial" w:hAnsi="Arial" w:cs="Arial"/>
          <w:b/>
          <w:bCs/>
          <w:sz w:val="22"/>
          <w:szCs w:val="22"/>
        </w:rPr>
        <w:t xml:space="preserve">και ώρα </w:t>
      </w:r>
      <w:r w:rsidR="00727FA7">
        <w:rPr>
          <w:rFonts w:ascii="Arial" w:hAnsi="Arial" w:cs="Arial"/>
          <w:b/>
          <w:bCs/>
          <w:sz w:val="22"/>
          <w:szCs w:val="22"/>
        </w:rPr>
        <w:t>1</w:t>
      </w:r>
      <w:r w:rsidR="00AC115A">
        <w:rPr>
          <w:rFonts w:ascii="Arial" w:hAnsi="Arial" w:cs="Arial"/>
          <w:b/>
          <w:bCs/>
          <w:sz w:val="22"/>
          <w:szCs w:val="22"/>
        </w:rPr>
        <w:t>0</w:t>
      </w:r>
      <w:r w:rsidR="006F335C">
        <w:rPr>
          <w:rFonts w:ascii="Arial" w:hAnsi="Arial" w:cs="Arial"/>
          <w:b/>
          <w:bCs/>
          <w:sz w:val="22"/>
          <w:szCs w:val="22"/>
        </w:rPr>
        <w:t>:00</w:t>
      </w:r>
      <w:r w:rsidR="00317190">
        <w:rPr>
          <w:rFonts w:ascii="Arial" w:hAnsi="Arial" w:cs="Arial"/>
          <w:b/>
          <w:bCs/>
          <w:sz w:val="22"/>
          <w:szCs w:val="22"/>
        </w:rPr>
        <w:t xml:space="preserve"> </w:t>
      </w:r>
      <w:r w:rsidR="00B65683">
        <w:rPr>
          <w:rFonts w:ascii="Arial" w:hAnsi="Arial" w:cs="Arial"/>
          <w:b/>
          <w:bCs/>
          <w:sz w:val="22"/>
          <w:szCs w:val="22"/>
        </w:rPr>
        <w:t xml:space="preserve">με </w:t>
      </w:r>
      <w:r w:rsidR="00727FA7">
        <w:rPr>
          <w:rFonts w:ascii="Arial" w:hAnsi="Arial" w:cs="Arial"/>
          <w:b/>
          <w:bCs/>
          <w:sz w:val="22"/>
          <w:szCs w:val="22"/>
        </w:rPr>
        <w:t>1</w:t>
      </w:r>
      <w:r w:rsidR="00AC115A">
        <w:rPr>
          <w:rFonts w:ascii="Arial" w:hAnsi="Arial" w:cs="Arial"/>
          <w:b/>
          <w:bCs/>
          <w:sz w:val="22"/>
          <w:szCs w:val="22"/>
        </w:rPr>
        <w:t>0</w:t>
      </w:r>
      <w:r w:rsidR="00237846" w:rsidRPr="00340734">
        <w:rPr>
          <w:rFonts w:ascii="Arial" w:hAnsi="Arial" w:cs="Arial"/>
          <w:b/>
          <w:bCs/>
          <w:sz w:val="22"/>
          <w:szCs w:val="22"/>
        </w:rPr>
        <w:t>:</w:t>
      </w:r>
      <w:r w:rsidR="006F335C">
        <w:rPr>
          <w:rFonts w:ascii="Arial" w:hAnsi="Arial" w:cs="Arial"/>
          <w:b/>
          <w:bCs/>
          <w:sz w:val="22"/>
          <w:szCs w:val="22"/>
        </w:rPr>
        <w:t>3</w:t>
      </w:r>
      <w:r w:rsidR="00237846" w:rsidRPr="00340734">
        <w:rPr>
          <w:rFonts w:ascii="Arial" w:hAnsi="Arial" w:cs="Arial"/>
          <w:b/>
          <w:bCs/>
          <w:sz w:val="22"/>
          <w:szCs w:val="22"/>
        </w:rPr>
        <w:t>0</w:t>
      </w:r>
      <w:r w:rsidR="00237846" w:rsidRPr="00992FA6">
        <w:rPr>
          <w:rFonts w:ascii="Arial" w:hAnsi="Arial" w:cs="Arial"/>
          <w:b/>
          <w:sz w:val="22"/>
          <w:szCs w:val="22"/>
        </w:rPr>
        <w:t xml:space="preserve">, </w:t>
      </w:r>
      <w:r w:rsidR="00E47618" w:rsidRPr="00E47618">
        <w:rPr>
          <w:rFonts w:ascii="Arial" w:hAnsi="Arial" w:cs="Arial"/>
          <w:sz w:val="20"/>
          <w:szCs w:val="20"/>
        </w:rPr>
        <w:t>σύμφωνα με τ</w:t>
      </w:r>
      <w:r w:rsidR="00E47618">
        <w:rPr>
          <w:rFonts w:ascii="Arial" w:hAnsi="Arial" w:cs="Arial"/>
          <w:sz w:val="20"/>
          <w:szCs w:val="20"/>
        </w:rPr>
        <w:t>ο</w:t>
      </w:r>
      <w:r w:rsidR="00E47618" w:rsidRPr="00E47618">
        <w:rPr>
          <w:rFonts w:ascii="Arial" w:hAnsi="Arial" w:cs="Arial"/>
          <w:sz w:val="20"/>
          <w:szCs w:val="20"/>
        </w:rPr>
        <w:t xml:space="preserve"> άρθρ</w:t>
      </w:r>
      <w:r w:rsidR="00673CA1">
        <w:rPr>
          <w:rFonts w:ascii="Arial" w:hAnsi="Arial" w:cs="Arial"/>
          <w:sz w:val="20"/>
          <w:szCs w:val="20"/>
        </w:rPr>
        <w:t xml:space="preserve">ο </w:t>
      </w:r>
      <w:r w:rsidR="00E47618">
        <w:rPr>
          <w:rFonts w:ascii="Arial" w:hAnsi="Arial" w:cs="Arial"/>
          <w:sz w:val="20"/>
          <w:szCs w:val="20"/>
        </w:rPr>
        <w:t>125</w:t>
      </w:r>
      <w:r w:rsidR="00E47618" w:rsidRPr="00E47618">
        <w:rPr>
          <w:rFonts w:ascii="Arial" w:hAnsi="Arial" w:cs="Arial"/>
          <w:sz w:val="20"/>
          <w:szCs w:val="20"/>
        </w:rPr>
        <w:t xml:space="preserve"> του ν. 5314/2026 (ΦΕΚ Α΄103/29-06-2026) «Κώδικας Τοπικής Αυτοδιοίκησης»</w:t>
      </w:r>
      <w:r w:rsidR="00E47618" w:rsidRPr="00E47618">
        <w:rPr>
          <w:rFonts w:ascii="Arial" w:hAnsi="Arial" w:cs="Arial"/>
          <w:bCs/>
          <w:sz w:val="20"/>
          <w:szCs w:val="20"/>
        </w:rPr>
        <w:t>, με τ</w:t>
      </w:r>
      <w:r w:rsidR="00D1614C">
        <w:rPr>
          <w:rFonts w:ascii="Arial" w:hAnsi="Arial" w:cs="Arial"/>
          <w:bCs/>
          <w:sz w:val="20"/>
          <w:szCs w:val="20"/>
        </w:rPr>
        <w:t>ο</w:t>
      </w:r>
      <w:r w:rsidR="00E47618" w:rsidRPr="00E47618">
        <w:rPr>
          <w:rFonts w:ascii="Arial" w:hAnsi="Arial" w:cs="Arial"/>
          <w:bCs/>
          <w:sz w:val="20"/>
          <w:szCs w:val="20"/>
        </w:rPr>
        <w:t xml:space="preserve"> ακόλουθ</w:t>
      </w:r>
      <w:r w:rsidR="00D1614C">
        <w:rPr>
          <w:rFonts w:ascii="Arial" w:hAnsi="Arial" w:cs="Arial"/>
          <w:bCs/>
          <w:sz w:val="20"/>
          <w:szCs w:val="20"/>
        </w:rPr>
        <w:t>ο</w:t>
      </w:r>
      <w:r w:rsidR="00E47618" w:rsidRPr="00E47618">
        <w:rPr>
          <w:rFonts w:ascii="Arial" w:hAnsi="Arial" w:cs="Arial"/>
          <w:bCs/>
          <w:sz w:val="20"/>
          <w:szCs w:val="20"/>
        </w:rPr>
        <w:t xml:space="preserve"> θέμα της ημερήσιας διάταξης:</w:t>
      </w:r>
    </w:p>
    <w:p w14:paraId="031B6271" w14:textId="77777777" w:rsidR="00AA53C0" w:rsidRPr="00E47618" w:rsidRDefault="00AA53C0" w:rsidP="00E47618">
      <w:pPr>
        <w:keepNext/>
        <w:tabs>
          <w:tab w:val="left" w:pos="1134"/>
        </w:tabs>
        <w:ind w:right="-1" w:firstLine="567"/>
        <w:jc w:val="both"/>
        <w:outlineLvl w:val="0"/>
        <w:rPr>
          <w:rFonts w:ascii="Arial" w:hAnsi="Arial" w:cs="Arial"/>
          <w:bCs/>
          <w:sz w:val="20"/>
          <w:szCs w:val="20"/>
        </w:rPr>
      </w:pPr>
    </w:p>
    <w:p w14:paraId="6EBACAA0" w14:textId="56F847B8" w:rsidR="001C2EFD" w:rsidRPr="00562150" w:rsidRDefault="001C2EFD" w:rsidP="001C2EFD">
      <w:pPr>
        <w:pStyle w:val="aa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rFonts w:ascii="Arial" w:hAnsi="Arial" w:cs="Arial"/>
          <w:sz w:val="22"/>
          <w:szCs w:val="22"/>
        </w:rPr>
      </w:pPr>
      <w:r w:rsidRPr="00A07AC9">
        <w:rPr>
          <w:rFonts w:ascii="Arial" w:hAnsi="Arial" w:cs="Arial"/>
          <w:bCs/>
          <w:sz w:val="22"/>
          <w:szCs w:val="22"/>
        </w:rPr>
        <w:t xml:space="preserve">Παροχή σύμφωνης γνώμης </w:t>
      </w:r>
      <w:r w:rsidR="003C6FDC">
        <w:rPr>
          <w:rFonts w:ascii="Arial" w:hAnsi="Arial" w:cs="Arial"/>
          <w:bCs/>
          <w:sz w:val="22"/>
          <w:szCs w:val="22"/>
        </w:rPr>
        <w:t xml:space="preserve">επί της </w:t>
      </w:r>
      <w:r w:rsidRPr="00A07AC9">
        <w:rPr>
          <w:rFonts w:ascii="Arial" w:hAnsi="Arial" w:cs="Arial"/>
          <w:bCs/>
          <w:sz w:val="22"/>
          <w:szCs w:val="22"/>
        </w:rPr>
        <w:t>ανάθεση</w:t>
      </w:r>
      <w:r w:rsidR="003C6FDC">
        <w:rPr>
          <w:rFonts w:ascii="Arial" w:hAnsi="Arial" w:cs="Arial"/>
          <w:bCs/>
          <w:sz w:val="22"/>
          <w:szCs w:val="22"/>
        </w:rPr>
        <w:t>ς</w:t>
      </w:r>
      <w:r w:rsidRPr="00A07AC9">
        <w:rPr>
          <w:rFonts w:ascii="Arial" w:hAnsi="Arial" w:cs="Arial"/>
          <w:bCs/>
          <w:sz w:val="22"/>
          <w:szCs w:val="22"/>
        </w:rPr>
        <w:t xml:space="preserve"> άσκησης αρμοδιοτήτων οικονομικής/ταμειακής υπηρεσίας της ΡΙΘΥ Μονοπρόσωπη Α.Ε. στην Οικονομική Υπηρεσία του Δήμου</w:t>
      </w:r>
      <w:r w:rsidR="003C6FD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3C6FDC">
        <w:rPr>
          <w:rFonts w:ascii="Arial" w:hAnsi="Arial" w:cs="Arial"/>
          <w:bCs/>
          <w:sz w:val="22"/>
          <w:szCs w:val="22"/>
        </w:rPr>
        <w:t>Ρεθύμνης</w:t>
      </w:r>
      <w:proofErr w:type="spellEnd"/>
      <w:r w:rsidR="003C6FDC">
        <w:rPr>
          <w:rFonts w:ascii="Arial" w:hAnsi="Arial" w:cs="Arial"/>
          <w:bCs/>
          <w:sz w:val="22"/>
          <w:szCs w:val="22"/>
        </w:rPr>
        <w:t xml:space="preserve"> (</w:t>
      </w:r>
      <w:r>
        <w:rPr>
          <w:rFonts w:ascii="Arial" w:hAnsi="Arial" w:cs="Arial"/>
          <w:bCs/>
          <w:sz w:val="22"/>
          <w:szCs w:val="22"/>
        </w:rPr>
        <w:t xml:space="preserve">άρθρο 291 §2 </w:t>
      </w:r>
      <w:r w:rsidR="003C6FDC">
        <w:rPr>
          <w:rFonts w:ascii="Arial" w:hAnsi="Arial" w:cs="Arial"/>
          <w:bCs/>
          <w:sz w:val="22"/>
          <w:szCs w:val="22"/>
        </w:rPr>
        <w:t>ν. 5314/2026)</w:t>
      </w:r>
      <w:r>
        <w:rPr>
          <w:rFonts w:ascii="Arial" w:hAnsi="Arial" w:cs="Arial"/>
          <w:bCs/>
          <w:sz w:val="22"/>
          <w:szCs w:val="22"/>
        </w:rPr>
        <w:t>.</w:t>
      </w:r>
    </w:p>
    <w:p w14:paraId="2176E350" w14:textId="776BC8A2" w:rsidR="001C2EFD" w:rsidRDefault="001C2EFD" w:rsidP="001C2EFD">
      <w:pPr>
        <w:ind w:firstLine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22"/>
          <w:szCs w:val="22"/>
        </w:rPr>
        <w:t xml:space="preserve">2) </w:t>
      </w:r>
      <w:r w:rsidRPr="00D55BFC">
        <w:rPr>
          <w:rFonts w:ascii="Arial" w:hAnsi="Arial" w:cs="Arial"/>
          <w:bCs/>
          <w:sz w:val="22"/>
          <w:szCs w:val="22"/>
        </w:rPr>
        <w:t xml:space="preserve">Έγκριση διοργάνωσης εκδήλωσης από την Διεύθυνση Κοινωνικών Υπηρεσιών Δήμου </w:t>
      </w:r>
      <w:proofErr w:type="spellStart"/>
      <w:r w:rsidRPr="00D55BFC">
        <w:rPr>
          <w:rFonts w:ascii="Arial" w:hAnsi="Arial" w:cs="Arial"/>
          <w:bCs/>
          <w:sz w:val="22"/>
          <w:szCs w:val="22"/>
        </w:rPr>
        <w:t>Ρεθύμνης</w:t>
      </w:r>
      <w:proofErr w:type="spellEnd"/>
      <w:r w:rsidRPr="00D55BFC">
        <w:rPr>
          <w:rFonts w:ascii="Arial" w:hAnsi="Arial" w:cs="Arial"/>
          <w:bCs/>
          <w:sz w:val="22"/>
          <w:szCs w:val="22"/>
        </w:rPr>
        <w:t xml:space="preserve"> και διάθεση πίστωσης για την πραγματοποίηση </w:t>
      </w:r>
      <w:r>
        <w:rPr>
          <w:rFonts w:ascii="Arial" w:hAnsi="Arial" w:cs="Arial"/>
          <w:bCs/>
          <w:sz w:val="22"/>
          <w:szCs w:val="22"/>
        </w:rPr>
        <w:t>της.</w:t>
      </w:r>
      <w:r w:rsidRPr="008927B2">
        <w:rPr>
          <w:rFonts w:ascii="Arial" w:hAnsi="Arial" w:cs="Arial"/>
          <w:sz w:val="18"/>
          <w:szCs w:val="18"/>
        </w:rPr>
        <w:t xml:space="preserve"> </w:t>
      </w:r>
    </w:p>
    <w:p w14:paraId="7CFCEE27" w14:textId="77777777" w:rsidR="003C6FDC" w:rsidRDefault="003C6FDC" w:rsidP="001C2EFD">
      <w:pPr>
        <w:ind w:firstLine="567"/>
        <w:jc w:val="both"/>
        <w:rPr>
          <w:rFonts w:ascii="Arial" w:hAnsi="Arial" w:cs="Arial"/>
          <w:sz w:val="18"/>
          <w:szCs w:val="18"/>
        </w:rPr>
      </w:pPr>
    </w:p>
    <w:p w14:paraId="33D3C408" w14:textId="6C300A98" w:rsidR="001C2EFD" w:rsidRDefault="00727FA7" w:rsidP="003C6FDC">
      <w:pPr>
        <w:ind w:firstLine="567"/>
        <w:jc w:val="both"/>
        <w:rPr>
          <w:rFonts w:ascii="Arial" w:hAnsi="Arial" w:cs="Arial"/>
          <w:sz w:val="18"/>
          <w:szCs w:val="18"/>
        </w:rPr>
      </w:pPr>
      <w:r w:rsidRPr="003C6FDC">
        <w:rPr>
          <w:rFonts w:ascii="Arial" w:hAnsi="Arial" w:cs="Arial"/>
          <w:sz w:val="18"/>
          <w:szCs w:val="18"/>
        </w:rPr>
        <w:t xml:space="preserve">Η συνεδρίαση είναι </w:t>
      </w:r>
      <w:r w:rsidRPr="003C6FDC">
        <w:rPr>
          <w:rFonts w:ascii="Arial" w:hAnsi="Arial" w:cs="Arial"/>
          <w:sz w:val="18"/>
          <w:szCs w:val="18"/>
          <w:u w:val="single"/>
        </w:rPr>
        <w:t>έκτακτη και κατεπείγουσα</w:t>
      </w:r>
      <w:r w:rsidRPr="003C6FDC">
        <w:rPr>
          <w:rFonts w:ascii="Arial" w:hAnsi="Arial" w:cs="Arial"/>
          <w:sz w:val="18"/>
          <w:szCs w:val="18"/>
        </w:rPr>
        <w:t xml:space="preserve">, </w:t>
      </w:r>
      <w:r w:rsidR="0032047B" w:rsidRPr="003C6FDC">
        <w:rPr>
          <w:rFonts w:ascii="Arial" w:hAnsi="Arial" w:cs="Arial"/>
          <w:sz w:val="18"/>
          <w:szCs w:val="18"/>
        </w:rPr>
        <w:t>λόγω χρονικών προθεσμιών.</w:t>
      </w:r>
      <w:r w:rsidR="00071E8E" w:rsidRPr="003C6FDC">
        <w:rPr>
          <w:rFonts w:ascii="Arial" w:hAnsi="Arial" w:cs="Arial"/>
          <w:sz w:val="18"/>
          <w:szCs w:val="18"/>
        </w:rPr>
        <w:t xml:space="preserve"> Ειδικότερα</w:t>
      </w:r>
      <w:r w:rsidR="003C6FDC">
        <w:rPr>
          <w:rFonts w:ascii="Arial" w:hAnsi="Arial" w:cs="Arial"/>
          <w:sz w:val="18"/>
          <w:szCs w:val="18"/>
        </w:rPr>
        <w:t>,</w:t>
      </w:r>
      <w:r w:rsidR="00071E8E" w:rsidRPr="003C6FDC">
        <w:rPr>
          <w:rFonts w:ascii="Arial" w:hAnsi="Arial" w:cs="Arial"/>
          <w:sz w:val="18"/>
          <w:szCs w:val="18"/>
        </w:rPr>
        <w:t xml:space="preserve"> όσον αφορά το πρώτο θέμα</w:t>
      </w:r>
      <w:r w:rsidR="003C6FDC" w:rsidRPr="003C6FDC">
        <w:rPr>
          <w:rFonts w:ascii="Arial" w:hAnsi="Arial" w:cs="Arial"/>
          <w:sz w:val="18"/>
          <w:szCs w:val="18"/>
        </w:rPr>
        <w:t xml:space="preserve">  απαιτείται η άμεση </w:t>
      </w:r>
      <w:r w:rsidR="003C6FDC" w:rsidRPr="003C6FDC">
        <w:rPr>
          <w:rFonts w:ascii="Arial" w:hAnsi="Arial" w:cs="Arial"/>
          <w:bCs/>
          <w:sz w:val="18"/>
          <w:szCs w:val="18"/>
        </w:rPr>
        <w:t>ανάθεση άσκησης αρμοδιοτήτων οικονομικής/ταμειακής υπηρεσίας της ΡΙΘΥ Μονοπρόσωπη Α.Ε. στην Οικονομική Υπηρεσία του Δήμου</w:t>
      </w:r>
      <w:r w:rsidR="003C6FDC">
        <w:rPr>
          <w:rFonts w:ascii="Arial" w:hAnsi="Arial" w:cs="Arial"/>
          <w:bCs/>
          <w:sz w:val="18"/>
          <w:szCs w:val="18"/>
        </w:rPr>
        <w:t>,</w:t>
      </w:r>
      <w:r w:rsidR="003C6FDC" w:rsidRPr="003C6FDC">
        <w:rPr>
          <w:rFonts w:ascii="Arial" w:hAnsi="Arial" w:cs="Arial"/>
          <w:sz w:val="18"/>
          <w:szCs w:val="18"/>
        </w:rPr>
        <w:t xml:space="preserve"> λόγω έλλειψης ιδίων μέσων</w:t>
      </w:r>
      <w:r w:rsidR="00673CA1">
        <w:rPr>
          <w:rFonts w:ascii="Arial" w:hAnsi="Arial" w:cs="Arial"/>
          <w:sz w:val="18"/>
          <w:szCs w:val="18"/>
        </w:rPr>
        <w:t xml:space="preserve"> της εταιρίας</w:t>
      </w:r>
      <w:r w:rsidR="00857DB9" w:rsidRPr="00857DB9">
        <w:rPr>
          <w:rFonts w:ascii="Arial" w:hAnsi="Arial" w:cs="Arial"/>
          <w:sz w:val="18"/>
          <w:szCs w:val="18"/>
        </w:rPr>
        <w:t xml:space="preserve">, </w:t>
      </w:r>
      <w:r w:rsidR="00673CA1">
        <w:rPr>
          <w:rFonts w:ascii="Arial" w:hAnsi="Arial" w:cs="Arial"/>
          <w:sz w:val="18"/>
          <w:szCs w:val="18"/>
        </w:rPr>
        <w:t>προκειμένου να καταστεί δυνατή</w:t>
      </w:r>
      <w:r w:rsidR="00323943">
        <w:rPr>
          <w:rFonts w:ascii="Arial" w:hAnsi="Arial" w:cs="Arial"/>
          <w:sz w:val="18"/>
          <w:szCs w:val="18"/>
        </w:rPr>
        <w:t xml:space="preserve"> η εμπρόθεσμη συμμόρφωσή της με τις υποχρεώσεις που πρέπει να έχουν ολοκληρωθεί έως τις 30/9/2026</w:t>
      </w:r>
      <w:bookmarkStart w:id="0" w:name="_GoBack"/>
      <w:bookmarkEnd w:id="0"/>
      <w:r w:rsidR="003C6FDC" w:rsidRPr="003C6FDC">
        <w:rPr>
          <w:rFonts w:ascii="Arial" w:hAnsi="Arial" w:cs="Arial"/>
          <w:sz w:val="18"/>
          <w:szCs w:val="18"/>
        </w:rPr>
        <w:t xml:space="preserve">. </w:t>
      </w:r>
      <w:r w:rsidR="00071E8E" w:rsidRPr="003C6FDC">
        <w:rPr>
          <w:rFonts w:ascii="Arial" w:hAnsi="Arial" w:cs="Arial"/>
          <w:sz w:val="18"/>
          <w:szCs w:val="18"/>
        </w:rPr>
        <w:t xml:space="preserve">Όσον αφορά το δεύτερο θέμα θα πρέπει να εγκριθεί η διοργάνωση της εκδήλωσης </w:t>
      </w:r>
      <w:r w:rsidR="001C2EFD" w:rsidRPr="003C6FDC">
        <w:rPr>
          <w:rFonts w:ascii="Arial" w:hAnsi="Arial" w:cs="Arial"/>
          <w:sz w:val="18"/>
          <w:szCs w:val="18"/>
        </w:rPr>
        <w:t>προκειμένου να καταστεί δυνατή η νόμιμη και ομαλή υλοποίηση της προγραμματισμένης δράσης</w:t>
      </w:r>
      <w:r w:rsidR="00071E8E" w:rsidRPr="003C6FDC">
        <w:rPr>
          <w:rFonts w:ascii="Arial" w:hAnsi="Arial" w:cs="Arial"/>
          <w:sz w:val="18"/>
          <w:szCs w:val="18"/>
        </w:rPr>
        <w:t>, στις 29/9/2026.</w:t>
      </w:r>
    </w:p>
    <w:p w14:paraId="0D011BC3" w14:textId="77777777" w:rsidR="003C6FDC" w:rsidRPr="003C6FDC" w:rsidRDefault="003C6FDC" w:rsidP="003C6FDC">
      <w:pPr>
        <w:ind w:firstLine="567"/>
        <w:jc w:val="both"/>
        <w:rPr>
          <w:rFonts w:ascii="Arial" w:hAnsi="Arial" w:cs="Arial"/>
          <w:sz w:val="18"/>
          <w:szCs w:val="18"/>
        </w:rPr>
      </w:pPr>
    </w:p>
    <w:p w14:paraId="0166038A" w14:textId="792FD4F5" w:rsidR="00727FA7" w:rsidRDefault="00673CA1" w:rsidP="00727FA7">
      <w:pPr>
        <w:tabs>
          <w:tab w:val="left" w:pos="-2400"/>
        </w:tabs>
        <w:ind w:firstLine="567"/>
        <w:jc w:val="both"/>
        <w:rPr>
          <w:rFonts w:ascii="Arial" w:eastAsia="Arial" w:hAnsi="Arial" w:cs="Arial"/>
          <w:color w:val="000000"/>
          <w:sz w:val="22"/>
          <w:szCs w:val="22"/>
          <w:lang w:eastAsia="el-GR" w:bidi="ar-SA"/>
        </w:rPr>
      </w:pPr>
      <w:r>
        <w:rPr>
          <w:noProof/>
          <w:lang w:eastAsia="el-GR"/>
        </w:rPr>
        <w:drawing>
          <wp:anchor distT="0" distB="0" distL="114300" distR="114300" simplePos="0" relativeHeight="251660288" behindDoc="0" locked="0" layoutInCell="1" allowOverlap="1" wp14:anchorId="5F067764" wp14:editId="14D33E69">
            <wp:simplePos x="0" y="0"/>
            <wp:positionH relativeFrom="column">
              <wp:posOffset>2409825</wp:posOffset>
            </wp:positionH>
            <wp:positionV relativeFrom="paragraph">
              <wp:posOffset>323850</wp:posOffset>
            </wp:positionV>
            <wp:extent cx="2315459" cy="1714500"/>
            <wp:effectExtent l="0" t="0" r="8890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722228" name="Εικόνα 174572222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5459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7FA7" w:rsidRPr="00EB73A4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 xml:space="preserve">Παρακαλούμε όπως δηλώσετε τη συμμετοχή σας στη συνεδρίαση, καθώς και </w:t>
      </w:r>
      <w:r w:rsidR="00825A89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απόψεις</w:t>
      </w:r>
      <w:r w:rsidR="00727FA7" w:rsidRPr="00EB73A4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 xml:space="preserve"> – ψήφο σας επί του θέματος, </w:t>
      </w:r>
      <w:r w:rsidR="00727FA7" w:rsidRPr="0023481D">
        <w:rPr>
          <w:rFonts w:ascii="Arial" w:eastAsia="Arial" w:hAnsi="Arial" w:cs="Arial"/>
          <w:color w:val="000000"/>
          <w:sz w:val="22"/>
          <w:szCs w:val="22"/>
          <w:u w:val="single"/>
          <w:lang w:eastAsia="el-GR" w:bidi="ar-SA"/>
        </w:rPr>
        <w:t xml:space="preserve">με αποστολή </w:t>
      </w:r>
      <w:r w:rsidR="00727FA7" w:rsidRPr="0023481D">
        <w:rPr>
          <w:rFonts w:ascii="Arial" w:eastAsia="Arial" w:hAnsi="Arial" w:cs="Arial"/>
          <w:color w:val="000000"/>
          <w:sz w:val="22"/>
          <w:szCs w:val="22"/>
          <w:u w:val="single"/>
          <w:lang w:val="en-US" w:eastAsia="el-GR" w:bidi="ar-SA"/>
        </w:rPr>
        <w:t>e</w:t>
      </w:r>
      <w:r w:rsidR="00727FA7" w:rsidRPr="0023481D">
        <w:rPr>
          <w:rFonts w:ascii="Arial" w:eastAsia="Arial" w:hAnsi="Arial" w:cs="Arial"/>
          <w:color w:val="000000"/>
          <w:sz w:val="22"/>
          <w:szCs w:val="22"/>
          <w:u w:val="single"/>
          <w:lang w:eastAsia="el-GR" w:bidi="ar-SA"/>
        </w:rPr>
        <w:t>-</w:t>
      </w:r>
      <w:r w:rsidR="00727FA7" w:rsidRPr="0023481D">
        <w:rPr>
          <w:rFonts w:ascii="Arial" w:eastAsia="Arial" w:hAnsi="Arial" w:cs="Arial"/>
          <w:color w:val="000000"/>
          <w:sz w:val="22"/>
          <w:szCs w:val="22"/>
          <w:u w:val="single"/>
          <w:lang w:val="en-US" w:eastAsia="el-GR" w:bidi="ar-SA"/>
        </w:rPr>
        <w:t>mail</w:t>
      </w:r>
      <w:r w:rsidR="00727FA7" w:rsidRPr="0023481D">
        <w:rPr>
          <w:rFonts w:ascii="Arial" w:eastAsia="Arial" w:hAnsi="Arial" w:cs="Arial"/>
          <w:color w:val="000000"/>
          <w:sz w:val="22"/>
          <w:szCs w:val="22"/>
          <w:u w:val="single"/>
          <w:lang w:eastAsia="el-GR" w:bidi="ar-SA"/>
        </w:rPr>
        <w:t xml:space="preserve"> στο </w:t>
      </w:r>
      <w:hyperlink r:id="rId8" w:history="1">
        <w:r w:rsidR="00727FA7" w:rsidRPr="0023481D">
          <w:rPr>
            <w:rStyle w:val="-"/>
            <w:rFonts w:ascii="Arial" w:eastAsia="Arial" w:hAnsi="Arial" w:cs="Arial"/>
            <w:sz w:val="22"/>
            <w:szCs w:val="22"/>
            <w:lang w:val="en-US" w:eastAsia="el-GR" w:bidi="ar-SA"/>
          </w:rPr>
          <w:t>xenikaki</w:t>
        </w:r>
        <w:r w:rsidR="00727FA7" w:rsidRPr="0023481D">
          <w:rPr>
            <w:rStyle w:val="-"/>
            <w:rFonts w:ascii="Arial" w:eastAsia="Arial" w:hAnsi="Arial" w:cs="Arial"/>
            <w:sz w:val="22"/>
            <w:szCs w:val="22"/>
            <w:lang w:eastAsia="el-GR" w:bidi="ar-SA"/>
          </w:rPr>
          <w:t>@</w:t>
        </w:r>
        <w:r w:rsidR="00727FA7" w:rsidRPr="0023481D">
          <w:rPr>
            <w:rStyle w:val="-"/>
            <w:rFonts w:ascii="Arial" w:eastAsia="Arial" w:hAnsi="Arial" w:cs="Arial"/>
            <w:sz w:val="22"/>
            <w:szCs w:val="22"/>
            <w:lang w:val="en-US" w:eastAsia="el-GR" w:bidi="ar-SA"/>
          </w:rPr>
          <w:t>rethymno</w:t>
        </w:r>
        <w:r w:rsidR="00727FA7" w:rsidRPr="0023481D">
          <w:rPr>
            <w:rStyle w:val="-"/>
            <w:rFonts w:ascii="Arial" w:eastAsia="Arial" w:hAnsi="Arial" w:cs="Arial"/>
            <w:sz w:val="22"/>
            <w:szCs w:val="22"/>
            <w:lang w:eastAsia="el-GR" w:bidi="ar-SA"/>
          </w:rPr>
          <w:t>.</w:t>
        </w:r>
        <w:r w:rsidR="00727FA7" w:rsidRPr="0023481D">
          <w:rPr>
            <w:rStyle w:val="-"/>
            <w:rFonts w:ascii="Arial" w:eastAsia="Arial" w:hAnsi="Arial" w:cs="Arial"/>
            <w:sz w:val="22"/>
            <w:szCs w:val="22"/>
            <w:lang w:val="en-US" w:eastAsia="el-GR" w:bidi="ar-SA"/>
          </w:rPr>
          <w:t>gr</w:t>
        </w:r>
      </w:hyperlink>
      <w:r w:rsidR="00727FA7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 xml:space="preserve">, </w:t>
      </w:r>
      <w:r w:rsidR="00727FA7" w:rsidRPr="00EB73A4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κατά το χρονικό διάστημα διεξαγωγής της συνεδρίασης</w:t>
      </w:r>
      <w:r w:rsidR="00727FA7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, ήτοι 1</w:t>
      </w:r>
      <w:r w:rsidR="0032047B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0</w:t>
      </w:r>
      <w:r w:rsidR="00727FA7" w:rsidRPr="00EB73A4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:00 – 1</w:t>
      </w:r>
      <w:r w:rsidR="0032047B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0</w:t>
      </w:r>
      <w:r w:rsidR="00727FA7" w:rsidRPr="00EB73A4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:</w:t>
      </w:r>
      <w:r w:rsidR="00727FA7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3</w:t>
      </w:r>
      <w:r w:rsidR="00727FA7" w:rsidRPr="00EB73A4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0</w:t>
      </w:r>
      <w:r w:rsidR="00727FA7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.</w:t>
      </w:r>
    </w:p>
    <w:p w14:paraId="0F927A84" w14:textId="2A920EC7" w:rsidR="00727FA7" w:rsidRDefault="00727FA7" w:rsidP="00727FA7">
      <w:pPr>
        <w:tabs>
          <w:tab w:val="left" w:pos="-2400"/>
        </w:tabs>
        <w:ind w:firstLine="567"/>
        <w:jc w:val="both"/>
        <w:rPr>
          <w:rFonts w:ascii="Arial" w:eastAsia="Arial" w:hAnsi="Arial" w:cs="Arial"/>
          <w:color w:val="000000"/>
          <w:sz w:val="22"/>
          <w:szCs w:val="22"/>
          <w:lang w:eastAsia="el-GR" w:bidi="ar-SA"/>
        </w:rPr>
      </w:pPr>
    </w:p>
    <w:p w14:paraId="2A9C1984" w14:textId="26E6D186" w:rsidR="00727FA7" w:rsidRPr="00EB73A4" w:rsidRDefault="00727FA7" w:rsidP="00727FA7">
      <w:pPr>
        <w:tabs>
          <w:tab w:val="left" w:pos="-2400"/>
        </w:tabs>
        <w:ind w:firstLine="567"/>
        <w:jc w:val="both"/>
        <w:rPr>
          <w:rFonts w:ascii="Arial" w:hAnsi="Arial" w:cs="Arial"/>
          <w:sz w:val="22"/>
          <w:szCs w:val="22"/>
        </w:rPr>
      </w:pPr>
    </w:p>
    <w:p w14:paraId="2BCC332C" w14:textId="7867D825" w:rsidR="00F73153" w:rsidRPr="00D07A2F" w:rsidRDefault="00F73153" w:rsidP="00F73153">
      <w:pPr>
        <w:tabs>
          <w:tab w:val="left" w:pos="12060"/>
        </w:tabs>
        <w:ind w:left="5400" w:right="-51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</w:t>
      </w:r>
      <w:r w:rsidRPr="00D07A2F">
        <w:rPr>
          <w:rFonts w:ascii="Arial" w:hAnsi="Arial" w:cs="Arial"/>
          <w:b/>
          <w:sz w:val="20"/>
          <w:szCs w:val="20"/>
        </w:rPr>
        <w:t>Ο  ΠΡΟΕΔΡΟΣ</w:t>
      </w:r>
    </w:p>
    <w:p w14:paraId="53D3F7A0" w14:textId="4CC41C3A" w:rsidR="00F73153" w:rsidRDefault="00F73153" w:rsidP="00F73153">
      <w:pPr>
        <w:tabs>
          <w:tab w:val="left" w:pos="-524"/>
        </w:tabs>
        <w:ind w:left="4140" w:right="-514"/>
        <w:jc w:val="both"/>
        <w:rPr>
          <w:rFonts w:ascii="Arial" w:hAnsi="Arial" w:cs="Arial"/>
          <w:b/>
          <w:sz w:val="20"/>
          <w:szCs w:val="20"/>
        </w:rPr>
      </w:pPr>
      <w:r w:rsidRPr="00D07A2F">
        <w:rPr>
          <w:rFonts w:ascii="Arial" w:eastAsia="Arial" w:hAnsi="Arial" w:cs="Arial"/>
          <w:b/>
          <w:sz w:val="20"/>
          <w:szCs w:val="20"/>
        </w:rPr>
        <w:t xml:space="preserve">                            </w:t>
      </w:r>
      <w:r w:rsidRPr="00D07A2F">
        <w:rPr>
          <w:rFonts w:ascii="Arial" w:hAnsi="Arial" w:cs="Arial"/>
          <w:b/>
          <w:sz w:val="20"/>
          <w:szCs w:val="20"/>
        </w:rPr>
        <w:t>ΤΟΥ ΔΗΜΟΤΙΚΟΥ ΣΥΜΒΟΥΛΙΟΥ</w:t>
      </w:r>
    </w:p>
    <w:p w14:paraId="05CF8A66" w14:textId="4A88B25F" w:rsidR="00F73153" w:rsidRDefault="00F73153" w:rsidP="00F73153">
      <w:pPr>
        <w:tabs>
          <w:tab w:val="left" w:pos="-524"/>
        </w:tabs>
        <w:ind w:left="4140" w:right="-514"/>
        <w:jc w:val="both"/>
        <w:rPr>
          <w:rFonts w:ascii="Arial" w:eastAsia="Arial" w:hAnsi="Arial" w:cs="Arial"/>
          <w:b/>
          <w:sz w:val="20"/>
          <w:szCs w:val="20"/>
        </w:rPr>
      </w:pPr>
    </w:p>
    <w:p w14:paraId="05FD134C" w14:textId="590DA8F8" w:rsidR="00F73153" w:rsidRDefault="00F73153" w:rsidP="00F73153">
      <w:pPr>
        <w:tabs>
          <w:tab w:val="left" w:pos="-524"/>
        </w:tabs>
        <w:ind w:left="4140" w:right="-514"/>
        <w:jc w:val="both"/>
        <w:rPr>
          <w:rFonts w:ascii="Arial" w:eastAsia="Arial" w:hAnsi="Arial" w:cs="Arial"/>
          <w:b/>
          <w:sz w:val="20"/>
          <w:szCs w:val="20"/>
        </w:rPr>
      </w:pPr>
    </w:p>
    <w:p w14:paraId="58D9EC7A" w14:textId="77777777" w:rsidR="00F73153" w:rsidRDefault="00F73153" w:rsidP="00F73153">
      <w:pPr>
        <w:tabs>
          <w:tab w:val="left" w:pos="-524"/>
        </w:tabs>
        <w:ind w:left="4140" w:right="-514"/>
        <w:jc w:val="both"/>
        <w:rPr>
          <w:rFonts w:ascii="Arial" w:eastAsia="Arial" w:hAnsi="Arial" w:cs="Arial"/>
          <w:b/>
          <w:sz w:val="20"/>
          <w:szCs w:val="20"/>
        </w:rPr>
      </w:pPr>
    </w:p>
    <w:p w14:paraId="3B51E20E" w14:textId="77777777" w:rsidR="00F73153" w:rsidRDefault="00F73153" w:rsidP="00F73153">
      <w:pPr>
        <w:tabs>
          <w:tab w:val="left" w:pos="-524"/>
        </w:tabs>
        <w:ind w:left="4140" w:right="-514"/>
        <w:jc w:val="both"/>
        <w:rPr>
          <w:rFonts w:ascii="Arial" w:eastAsia="Arial" w:hAnsi="Arial" w:cs="Arial"/>
          <w:b/>
          <w:sz w:val="20"/>
          <w:szCs w:val="20"/>
        </w:rPr>
      </w:pPr>
      <w:r w:rsidRPr="00D07A2F">
        <w:rPr>
          <w:rFonts w:ascii="Arial" w:eastAsia="Arial" w:hAnsi="Arial" w:cs="Arial"/>
          <w:b/>
          <w:sz w:val="20"/>
          <w:szCs w:val="20"/>
        </w:rPr>
        <w:t xml:space="preserve">                            </w:t>
      </w:r>
      <w:r w:rsidRPr="006733C1"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 xml:space="preserve">Ευστάθιος Ε.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Λουκογεωργάκης</w:t>
      </w:r>
      <w:proofErr w:type="spellEnd"/>
    </w:p>
    <w:p w14:paraId="22FA5C50" w14:textId="1030662B" w:rsidR="00327F87" w:rsidRPr="002F0CF9" w:rsidRDefault="00327F87" w:rsidP="00F73153">
      <w:pPr>
        <w:tabs>
          <w:tab w:val="left" w:pos="12060"/>
        </w:tabs>
        <w:ind w:left="5400" w:right="-514"/>
        <w:jc w:val="both"/>
        <w:rPr>
          <w:sz w:val="20"/>
          <w:szCs w:val="20"/>
        </w:rPr>
      </w:pPr>
    </w:p>
    <w:sectPr w:rsidR="00327F87" w:rsidRPr="002F0CF9" w:rsidSect="00673982">
      <w:pgSz w:w="11906" w:h="16838"/>
      <w:pgMar w:top="851" w:right="1134" w:bottom="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A1"/>
    <w:family w:val="roman"/>
    <w:pitch w:val="variable"/>
    <w:sig w:usb0="E0001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A1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eastAsia="Arial" w:hAnsi="Arial" w:cs="Arial"/>
        <w:b/>
        <w:bCs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4110E93"/>
    <w:multiLevelType w:val="hybridMultilevel"/>
    <w:tmpl w:val="5666E7A2"/>
    <w:lvl w:ilvl="0" w:tplc="E65E330C">
      <w:start w:val="1"/>
      <w:numFmt w:val="decimal"/>
      <w:lvlText w:val="%1)"/>
      <w:lvlJc w:val="left"/>
      <w:pPr>
        <w:ind w:left="927" w:hanging="360"/>
      </w:pPr>
      <w:rPr>
        <w:rFonts w:ascii="Arial" w:hAnsi="Arial" w:cs="Arial" w:hint="default"/>
        <w:b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6EB325F"/>
    <w:multiLevelType w:val="multilevel"/>
    <w:tmpl w:val="2C948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305531"/>
    <w:multiLevelType w:val="hybridMultilevel"/>
    <w:tmpl w:val="236437F4"/>
    <w:lvl w:ilvl="0" w:tplc="0408000F">
      <w:start w:val="1"/>
      <w:numFmt w:val="decimal"/>
      <w:lvlText w:val="%1."/>
      <w:lvlJc w:val="left"/>
      <w:pPr>
        <w:ind w:left="5220" w:hanging="360"/>
      </w:pPr>
    </w:lvl>
    <w:lvl w:ilvl="1" w:tplc="04080019" w:tentative="1">
      <w:start w:val="1"/>
      <w:numFmt w:val="lowerLetter"/>
      <w:lvlText w:val="%2."/>
      <w:lvlJc w:val="left"/>
      <w:pPr>
        <w:ind w:left="5940" w:hanging="360"/>
      </w:pPr>
    </w:lvl>
    <w:lvl w:ilvl="2" w:tplc="0408001B" w:tentative="1">
      <w:start w:val="1"/>
      <w:numFmt w:val="lowerRoman"/>
      <w:lvlText w:val="%3."/>
      <w:lvlJc w:val="right"/>
      <w:pPr>
        <w:ind w:left="6660" w:hanging="180"/>
      </w:pPr>
    </w:lvl>
    <w:lvl w:ilvl="3" w:tplc="0408000F" w:tentative="1">
      <w:start w:val="1"/>
      <w:numFmt w:val="decimal"/>
      <w:lvlText w:val="%4."/>
      <w:lvlJc w:val="left"/>
      <w:pPr>
        <w:ind w:left="7380" w:hanging="360"/>
      </w:pPr>
    </w:lvl>
    <w:lvl w:ilvl="4" w:tplc="04080019" w:tentative="1">
      <w:start w:val="1"/>
      <w:numFmt w:val="lowerLetter"/>
      <w:lvlText w:val="%5."/>
      <w:lvlJc w:val="left"/>
      <w:pPr>
        <w:ind w:left="8100" w:hanging="360"/>
      </w:pPr>
    </w:lvl>
    <w:lvl w:ilvl="5" w:tplc="0408001B" w:tentative="1">
      <w:start w:val="1"/>
      <w:numFmt w:val="lowerRoman"/>
      <w:lvlText w:val="%6."/>
      <w:lvlJc w:val="right"/>
      <w:pPr>
        <w:ind w:left="8820" w:hanging="180"/>
      </w:pPr>
    </w:lvl>
    <w:lvl w:ilvl="6" w:tplc="0408000F" w:tentative="1">
      <w:start w:val="1"/>
      <w:numFmt w:val="decimal"/>
      <w:lvlText w:val="%7."/>
      <w:lvlJc w:val="left"/>
      <w:pPr>
        <w:ind w:left="9540" w:hanging="360"/>
      </w:pPr>
    </w:lvl>
    <w:lvl w:ilvl="7" w:tplc="04080019" w:tentative="1">
      <w:start w:val="1"/>
      <w:numFmt w:val="lowerLetter"/>
      <w:lvlText w:val="%8."/>
      <w:lvlJc w:val="left"/>
      <w:pPr>
        <w:ind w:left="10260" w:hanging="360"/>
      </w:pPr>
    </w:lvl>
    <w:lvl w:ilvl="8" w:tplc="0408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6" w15:restartNumberingAfterBreak="0">
    <w:nsid w:val="436E0F96"/>
    <w:multiLevelType w:val="hybridMultilevel"/>
    <w:tmpl w:val="B4CC6290"/>
    <w:lvl w:ilvl="0" w:tplc="537E7D84">
      <w:start w:val="1"/>
      <w:numFmt w:val="decimal"/>
      <w:lvlText w:val="%1)"/>
      <w:lvlJc w:val="left"/>
      <w:pPr>
        <w:ind w:left="1431" w:hanging="864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B1437D9"/>
    <w:multiLevelType w:val="hybridMultilevel"/>
    <w:tmpl w:val="0C78D106"/>
    <w:lvl w:ilvl="0" w:tplc="5F7222F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0E54225"/>
    <w:multiLevelType w:val="hybridMultilevel"/>
    <w:tmpl w:val="A0E61790"/>
    <w:lvl w:ilvl="0" w:tplc="51C081C4">
      <w:start w:val="1"/>
      <w:numFmt w:val="decimal"/>
      <w:lvlText w:val="%1)"/>
      <w:lvlJc w:val="left"/>
      <w:pPr>
        <w:ind w:left="8299" w:hanging="360"/>
      </w:pPr>
      <w:rPr>
        <w:rFonts w:ascii="Arial" w:hAnsi="Arial" w:cs="Arial" w:hint="default"/>
        <w:b w:val="0"/>
        <w:color w:val="auto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5A8"/>
    <w:rsid w:val="000005D9"/>
    <w:rsid w:val="000008B2"/>
    <w:rsid w:val="000028A6"/>
    <w:rsid w:val="00022592"/>
    <w:rsid w:val="00023F66"/>
    <w:rsid w:val="000253E6"/>
    <w:rsid w:val="0004601B"/>
    <w:rsid w:val="000460DC"/>
    <w:rsid w:val="000521FB"/>
    <w:rsid w:val="00054DC8"/>
    <w:rsid w:val="0006627B"/>
    <w:rsid w:val="00066C9F"/>
    <w:rsid w:val="00071E8E"/>
    <w:rsid w:val="00072D38"/>
    <w:rsid w:val="00076DE0"/>
    <w:rsid w:val="00081557"/>
    <w:rsid w:val="00084112"/>
    <w:rsid w:val="00085182"/>
    <w:rsid w:val="000868B0"/>
    <w:rsid w:val="00091480"/>
    <w:rsid w:val="00096132"/>
    <w:rsid w:val="000B3689"/>
    <w:rsid w:val="000C0B8A"/>
    <w:rsid w:val="000D0179"/>
    <w:rsid w:val="000D290E"/>
    <w:rsid w:val="000D61AF"/>
    <w:rsid w:val="000E339B"/>
    <w:rsid w:val="000F0E5B"/>
    <w:rsid w:val="001001AD"/>
    <w:rsid w:val="00102C27"/>
    <w:rsid w:val="00110CBA"/>
    <w:rsid w:val="00120177"/>
    <w:rsid w:val="00120EC4"/>
    <w:rsid w:val="00124671"/>
    <w:rsid w:val="00135569"/>
    <w:rsid w:val="00144670"/>
    <w:rsid w:val="00145A73"/>
    <w:rsid w:val="001504A8"/>
    <w:rsid w:val="00156940"/>
    <w:rsid w:val="001579A0"/>
    <w:rsid w:val="001609D8"/>
    <w:rsid w:val="001806D9"/>
    <w:rsid w:val="00182920"/>
    <w:rsid w:val="00192B02"/>
    <w:rsid w:val="001A22D3"/>
    <w:rsid w:val="001C2EFD"/>
    <w:rsid w:val="001C4BDF"/>
    <w:rsid w:val="001C5A40"/>
    <w:rsid w:val="001E4620"/>
    <w:rsid w:val="00206414"/>
    <w:rsid w:val="00214203"/>
    <w:rsid w:val="00217123"/>
    <w:rsid w:val="00220CB0"/>
    <w:rsid w:val="00234E9C"/>
    <w:rsid w:val="00237846"/>
    <w:rsid w:val="00251606"/>
    <w:rsid w:val="00253662"/>
    <w:rsid w:val="0025399C"/>
    <w:rsid w:val="00253BEB"/>
    <w:rsid w:val="0025637D"/>
    <w:rsid w:val="00262EE9"/>
    <w:rsid w:val="00263DF4"/>
    <w:rsid w:val="002652BA"/>
    <w:rsid w:val="00266529"/>
    <w:rsid w:val="0026672E"/>
    <w:rsid w:val="00267C83"/>
    <w:rsid w:val="00285EE4"/>
    <w:rsid w:val="002A0662"/>
    <w:rsid w:val="002A49B2"/>
    <w:rsid w:val="002A4E7E"/>
    <w:rsid w:val="002E501C"/>
    <w:rsid w:val="002E77CE"/>
    <w:rsid w:val="002F0463"/>
    <w:rsid w:val="002F0CF9"/>
    <w:rsid w:val="002F0F82"/>
    <w:rsid w:val="002F6233"/>
    <w:rsid w:val="003024CE"/>
    <w:rsid w:val="00317190"/>
    <w:rsid w:val="00320458"/>
    <w:rsid w:val="0032047B"/>
    <w:rsid w:val="00323943"/>
    <w:rsid w:val="00324E3F"/>
    <w:rsid w:val="00325814"/>
    <w:rsid w:val="00327F87"/>
    <w:rsid w:val="003305C6"/>
    <w:rsid w:val="00332B75"/>
    <w:rsid w:val="00340734"/>
    <w:rsid w:val="003430DB"/>
    <w:rsid w:val="00343C34"/>
    <w:rsid w:val="00346566"/>
    <w:rsid w:val="003517B4"/>
    <w:rsid w:val="00355327"/>
    <w:rsid w:val="00387A73"/>
    <w:rsid w:val="0039330D"/>
    <w:rsid w:val="00397A6E"/>
    <w:rsid w:val="003A29F6"/>
    <w:rsid w:val="003A560B"/>
    <w:rsid w:val="003A74B6"/>
    <w:rsid w:val="003B3A43"/>
    <w:rsid w:val="003B687F"/>
    <w:rsid w:val="003C440B"/>
    <w:rsid w:val="003C6FDC"/>
    <w:rsid w:val="003D6E73"/>
    <w:rsid w:val="003D7399"/>
    <w:rsid w:val="003F2F72"/>
    <w:rsid w:val="00403BFC"/>
    <w:rsid w:val="004057C7"/>
    <w:rsid w:val="00414A11"/>
    <w:rsid w:val="00421FAA"/>
    <w:rsid w:val="004264B2"/>
    <w:rsid w:val="00430796"/>
    <w:rsid w:val="004442BC"/>
    <w:rsid w:val="00450936"/>
    <w:rsid w:val="00463D7C"/>
    <w:rsid w:val="00473F55"/>
    <w:rsid w:val="004850C7"/>
    <w:rsid w:val="004878DC"/>
    <w:rsid w:val="004A21F8"/>
    <w:rsid w:val="004A5A09"/>
    <w:rsid w:val="004B1C77"/>
    <w:rsid w:val="004B1C7A"/>
    <w:rsid w:val="004D4695"/>
    <w:rsid w:val="004D55CC"/>
    <w:rsid w:val="004E005B"/>
    <w:rsid w:val="004F5831"/>
    <w:rsid w:val="00510710"/>
    <w:rsid w:val="0051423B"/>
    <w:rsid w:val="00536D25"/>
    <w:rsid w:val="0054041E"/>
    <w:rsid w:val="00546779"/>
    <w:rsid w:val="005545FA"/>
    <w:rsid w:val="00564798"/>
    <w:rsid w:val="00571B1B"/>
    <w:rsid w:val="005737AC"/>
    <w:rsid w:val="005766A4"/>
    <w:rsid w:val="0057705E"/>
    <w:rsid w:val="0058214A"/>
    <w:rsid w:val="00582ADD"/>
    <w:rsid w:val="0059120B"/>
    <w:rsid w:val="00594E9D"/>
    <w:rsid w:val="0059596A"/>
    <w:rsid w:val="00595E41"/>
    <w:rsid w:val="005972A5"/>
    <w:rsid w:val="005A5ED3"/>
    <w:rsid w:val="005B5EF1"/>
    <w:rsid w:val="005B756F"/>
    <w:rsid w:val="005C1DC1"/>
    <w:rsid w:val="005D3FC1"/>
    <w:rsid w:val="005D6598"/>
    <w:rsid w:val="005D6FD8"/>
    <w:rsid w:val="005F04F9"/>
    <w:rsid w:val="005F0DFB"/>
    <w:rsid w:val="005F1B41"/>
    <w:rsid w:val="005F57B1"/>
    <w:rsid w:val="005F65F4"/>
    <w:rsid w:val="005F7AFE"/>
    <w:rsid w:val="00601C79"/>
    <w:rsid w:val="00601F3C"/>
    <w:rsid w:val="00612794"/>
    <w:rsid w:val="00616100"/>
    <w:rsid w:val="006168D5"/>
    <w:rsid w:val="00616F75"/>
    <w:rsid w:val="0061727D"/>
    <w:rsid w:val="00630EE8"/>
    <w:rsid w:val="00636987"/>
    <w:rsid w:val="00645373"/>
    <w:rsid w:val="006462D0"/>
    <w:rsid w:val="006507AF"/>
    <w:rsid w:val="00651AF5"/>
    <w:rsid w:val="00652499"/>
    <w:rsid w:val="00673982"/>
    <w:rsid w:val="00673CA1"/>
    <w:rsid w:val="00687158"/>
    <w:rsid w:val="006B2B03"/>
    <w:rsid w:val="006C396B"/>
    <w:rsid w:val="006E35F8"/>
    <w:rsid w:val="006F011D"/>
    <w:rsid w:val="006F335C"/>
    <w:rsid w:val="006F7F69"/>
    <w:rsid w:val="007123E3"/>
    <w:rsid w:val="00712493"/>
    <w:rsid w:val="0072098E"/>
    <w:rsid w:val="00720A02"/>
    <w:rsid w:val="00727FA7"/>
    <w:rsid w:val="007302D7"/>
    <w:rsid w:val="007326A3"/>
    <w:rsid w:val="00735911"/>
    <w:rsid w:val="0073796D"/>
    <w:rsid w:val="00740C77"/>
    <w:rsid w:val="007544D0"/>
    <w:rsid w:val="007638CD"/>
    <w:rsid w:val="007738EC"/>
    <w:rsid w:val="007745B0"/>
    <w:rsid w:val="00775404"/>
    <w:rsid w:val="00780140"/>
    <w:rsid w:val="00784436"/>
    <w:rsid w:val="007846E1"/>
    <w:rsid w:val="007852C3"/>
    <w:rsid w:val="007939C4"/>
    <w:rsid w:val="007B5A0F"/>
    <w:rsid w:val="007B7DE5"/>
    <w:rsid w:val="007C0FE7"/>
    <w:rsid w:val="007C100C"/>
    <w:rsid w:val="007C2309"/>
    <w:rsid w:val="007C47DD"/>
    <w:rsid w:val="007D26A1"/>
    <w:rsid w:val="007D3D74"/>
    <w:rsid w:val="00806540"/>
    <w:rsid w:val="008134C3"/>
    <w:rsid w:val="00814112"/>
    <w:rsid w:val="00816D87"/>
    <w:rsid w:val="00825A89"/>
    <w:rsid w:val="00832460"/>
    <w:rsid w:val="00832881"/>
    <w:rsid w:val="008363BF"/>
    <w:rsid w:val="00837208"/>
    <w:rsid w:val="0084056E"/>
    <w:rsid w:val="00843B84"/>
    <w:rsid w:val="00845E6A"/>
    <w:rsid w:val="008514CE"/>
    <w:rsid w:val="0085216B"/>
    <w:rsid w:val="0085288A"/>
    <w:rsid w:val="00852B65"/>
    <w:rsid w:val="00853428"/>
    <w:rsid w:val="00857DB9"/>
    <w:rsid w:val="00860268"/>
    <w:rsid w:val="008633F9"/>
    <w:rsid w:val="008644FB"/>
    <w:rsid w:val="00867F1A"/>
    <w:rsid w:val="00874139"/>
    <w:rsid w:val="008918F1"/>
    <w:rsid w:val="008927B2"/>
    <w:rsid w:val="00892C76"/>
    <w:rsid w:val="00893A8B"/>
    <w:rsid w:val="008A28E0"/>
    <w:rsid w:val="008A2D6C"/>
    <w:rsid w:val="008B7BEE"/>
    <w:rsid w:val="008C66E2"/>
    <w:rsid w:val="008D105B"/>
    <w:rsid w:val="008D4268"/>
    <w:rsid w:val="008E2378"/>
    <w:rsid w:val="008F0949"/>
    <w:rsid w:val="008F2F99"/>
    <w:rsid w:val="008F4C1E"/>
    <w:rsid w:val="008F51EE"/>
    <w:rsid w:val="00905F61"/>
    <w:rsid w:val="00906D1D"/>
    <w:rsid w:val="00914463"/>
    <w:rsid w:val="00914D8C"/>
    <w:rsid w:val="00920C00"/>
    <w:rsid w:val="00922031"/>
    <w:rsid w:val="00923F28"/>
    <w:rsid w:val="00936A54"/>
    <w:rsid w:val="00951D88"/>
    <w:rsid w:val="0095756F"/>
    <w:rsid w:val="00962AD4"/>
    <w:rsid w:val="00973EE7"/>
    <w:rsid w:val="00974D71"/>
    <w:rsid w:val="009763E2"/>
    <w:rsid w:val="00980BEF"/>
    <w:rsid w:val="00982684"/>
    <w:rsid w:val="00987A9E"/>
    <w:rsid w:val="009930FB"/>
    <w:rsid w:val="009937F1"/>
    <w:rsid w:val="009961DA"/>
    <w:rsid w:val="009A2210"/>
    <w:rsid w:val="009A6172"/>
    <w:rsid w:val="009A76B2"/>
    <w:rsid w:val="009C1836"/>
    <w:rsid w:val="009E003C"/>
    <w:rsid w:val="009E3178"/>
    <w:rsid w:val="009E598E"/>
    <w:rsid w:val="009E7D0B"/>
    <w:rsid w:val="009F3D9D"/>
    <w:rsid w:val="00A00B34"/>
    <w:rsid w:val="00A019B7"/>
    <w:rsid w:val="00A0693E"/>
    <w:rsid w:val="00A0791E"/>
    <w:rsid w:val="00A135A8"/>
    <w:rsid w:val="00A228A4"/>
    <w:rsid w:val="00A442E3"/>
    <w:rsid w:val="00A50926"/>
    <w:rsid w:val="00A50E64"/>
    <w:rsid w:val="00A525C4"/>
    <w:rsid w:val="00A5371B"/>
    <w:rsid w:val="00A5545A"/>
    <w:rsid w:val="00A64DDA"/>
    <w:rsid w:val="00A65BE2"/>
    <w:rsid w:val="00A719CA"/>
    <w:rsid w:val="00A73818"/>
    <w:rsid w:val="00A74266"/>
    <w:rsid w:val="00A77F29"/>
    <w:rsid w:val="00A81D3E"/>
    <w:rsid w:val="00A8294C"/>
    <w:rsid w:val="00A86D13"/>
    <w:rsid w:val="00A927F1"/>
    <w:rsid w:val="00A93167"/>
    <w:rsid w:val="00AA08FE"/>
    <w:rsid w:val="00AA53C0"/>
    <w:rsid w:val="00AA652F"/>
    <w:rsid w:val="00AB49B1"/>
    <w:rsid w:val="00AB56E3"/>
    <w:rsid w:val="00AC115A"/>
    <w:rsid w:val="00AC377D"/>
    <w:rsid w:val="00AC3C8E"/>
    <w:rsid w:val="00AC61E8"/>
    <w:rsid w:val="00AD61C9"/>
    <w:rsid w:val="00AD73A2"/>
    <w:rsid w:val="00AE73BF"/>
    <w:rsid w:val="00AF492F"/>
    <w:rsid w:val="00B03B0D"/>
    <w:rsid w:val="00B07C31"/>
    <w:rsid w:val="00B10319"/>
    <w:rsid w:val="00B33FEE"/>
    <w:rsid w:val="00B42E95"/>
    <w:rsid w:val="00B45CC4"/>
    <w:rsid w:val="00B5273A"/>
    <w:rsid w:val="00B617C8"/>
    <w:rsid w:val="00B6382A"/>
    <w:rsid w:val="00B65683"/>
    <w:rsid w:val="00B70A1E"/>
    <w:rsid w:val="00B76A06"/>
    <w:rsid w:val="00B7763C"/>
    <w:rsid w:val="00B94E1E"/>
    <w:rsid w:val="00B96DDB"/>
    <w:rsid w:val="00B97299"/>
    <w:rsid w:val="00B97904"/>
    <w:rsid w:val="00BA1107"/>
    <w:rsid w:val="00BA6F2E"/>
    <w:rsid w:val="00BC6910"/>
    <w:rsid w:val="00BD5A55"/>
    <w:rsid w:val="00BD6FCA"/>
    <w:rsid w:val="00BF52B3"/>
    <w:rsid w:val="00BF7944"/>
    <w:rsid w:val="00C0132A"/>
    <w:rsid w:val="00C03FF5"/>
    <w:rsid w:val="00C07E09"/>
    <w:rsid w:val="00C17C77"/>
    <w:rsid w:val="00C20283"/>
    <w:rsid w:val="00C24A73"/>
    <w:rsid w:val="00C6522A"/>
    <w:rsid w:val="00C655E8"/>
    <w:rsid w:val="00C67674"/>
    <w:rsid w:val="00C7303F"/>
    <w:rsid w:val="00C7336C"/>
    <w:rsid w:val="00C7350B"/>
    <w:rsid w:val="00C738B9"/>
    <w:rsid w:val="00C77437"/>
    <w:rsid w:val="00C82F7F"/>
    <w:rsid w:val="00C86C7C"/>
    <w:rsid w:val="00C9024D"/>
    <w:rsid w:val="00CA117A"/>
    <w:rsid w:val="00CB0E36"/>
    <w:rsid w:val="00CB40A1"/>
    <w:rsid w:val="00CB6DA2"/>
    <w:rsid w:val="00CC535C"/>
    <w:rsid w:val="00CD05C4"/>
    <w:rsid w:val="00CE2539"/>
    <w:rsid w:val="00CE300E"/>
    <w:rsid w:val="00CE7126"/>
    <w:rsid w:val="00CF20B1"/>
    <w:rsid w:val="00D0181D"/>
    <w:rsid w:val="00D10E08"/>
    <w:rsid w:val="00D11561"/>
    <w:rsid w:val="00D1614C"/>
    <w:rsid w:val="00D17D50"/>
    <w:rsid w:val="00D220D9"/>
    <w:rsid w:val="00D240F3"/>
    <w:rsid w:val="00D33A1A"/>
    <w:rsid w:val="00D364C9"/>
    <w:rsid w:val="00D40D0F"/>
    <w:rsid w:val="00D4201F"/>
    <w:rsid w:val="00D44246"/>
    <w:rsid w:val="00D57D21"/>
    <w:rsid w:val="00D63995"/>
    <w:rsid w:val="00D67542"/>
    <w:rsid w:val="00D737CA"/>
    <w:rsid w:val="00D75E7D"/>
    <w:rsid w:val="00D808EE"/>
    <w:rsid w:val="00DB30DC"/>
    <w:rsid w:val="00DB65B3"/>
    <w:rsid w:val="00DC0E7C"/>
    <w:rsid w:val="00DC6F8B"/>
    <w:rsid w:val="00DD2B7D"/>
    <w:rsid w:val="00DF18F5"/>
    <w:rsid w:val="00DF2EBB"/>
    <w:rsid w:val="00DF6829"/>
    <w:rsid w:val="00E112B9"/>
    <w:rsid w:val="00E15384"/>
    <w:rsid w:val="00E162C9"/>
    <w:rsid w:val="00E209E3"/>
    <w:rsid w:val="00E25341"/>
    <w:rsid w:val="00E322FE"/>
    <w:rsid w:val="00E43039"/>
    <w:rsid w:val="00E47618"/>
    <w:rsid w:val="00E50077"/>
    <w:rsid w:val="00E520EC"/>
    <w:rsid w:val="00E5442C"/>
    <w:rsid w:val="00E56425"/>
    <w:rsid w:val="00E57D44"/>
    <w:rsid w:val="00E65D83"/>
    <w:rsid w:val="00E76831"/>
    <w:rsid w:val="00E76F6B"/>
    <w:rsid w:val="00E84439"/>
    <w:rsid w:val="00EA4F1D"/>
    <w:rsid w:val="00EA5BEE"/>
    <w:rsid w:val="00EB3192"/>
    <w:rsid w:val="00EB73A4"/>
    <w:rsid w:val="00EB7992"/>
    <w:rsid w:val="00ED47DB"/>
    <w:rsid w:val="00ED4A11"/>
    <w:rsid w:val="00EE358B"/>
    <w:rsid w:val="00EE3F15"/>
    <w:rsid w:val="00EF0484"/>
    <w:rsid w:val="00EF5E2F"/>
    <w:rsid w:val="00EF630E"/>
    <w:rsid w:val="00F028E5"/>
    <w:rsid w:val="00F02A80"/>
    <w:rsid w:val="00F04125"/>
    <w:rsid w:val="00F07861"/>
    <w:rsid w:val="00F124AB"/>
    <w:rsid w:val="00F22ABF"/>
    <w:rsid w:val="00F25FAB"/>
    <w:rsid w:val="00F36053"/>
    <w:rsid w:val="00F438E9"/>
    <w:rsid w:val="00F46868"/>
    <w:rsid w:val="00F47D18"/>
    <w:rsid w:val="00F5000C"/>
    <w:rsid w:val="00F66AB3"/>
    <w:rsid w:val="00F66F8A"/>
    <w:rsid w:val="00F73153"/>
    <w:rsid w:val="00F74EE5"/>
    <w:rsid w:val="00F76E09"/>
    <w:rsid w:val="00F8567F"/>
    <w:rsid w:val="00F94BA3"/>
    <w:rsid w:val="00F94BF9"/>
    <w:rsid w:val="00F97952"/>
    <w:rsid w:val="00FA266A"/>
    <w:rsid w:val="00FA3019"/>
    <w:rsid w:val="00FA7807"/>
    <w:rsid w:val="00FA7A08"/>
    <w:rsid w:val="00FB45E6"/>
    <w:rsid w:val="00FB56FC"/>
    <w:rsid w:val="00FC7C9A"/>
    <w:rsid w:val="00FD184F"/>
    <w:rsid w:val="00FD31E2"/>
    <w:rsid w:val="00FD7E3A"/>
    <w:rsid w:val="00FE1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oNotEmbedSmartTags/>
  <w:decimalSymbol w:val=","/>
  <w:listSeparator w:val=";"/>
  <w14:docId w14:val="49E3D93B"/>
  <w15:docId w15:val="{72B09176-D733-4CB1-B563-66864ADEB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319"/>
    <w:pPr>
      <w:suppressAutoHyphens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10319"/>
    <w:rPr>
      <w:rFonts w:ascii="Arial" w:eastAsia="Arial" w:hAnsi="Arial" w:cs="Arial"/>
      <w:b/>
      <w:bCs w:val="0"/>
      <w:sz w:val="20"/>
      <w:szCs w:val="20"/>
    </w:rPr>
  </w:style>
  <w:style w:type="character" w:customStyle="1" w:styleId="WW8Num1z1">
    <w:name w:val="WW8Num1z1"/>
    <w:rsid w:val="00B10319"/>
  </w:style>
  <w:style w:type="character" w:customStyle="1" w:styleId="WW8Num1z2">
    <w:name w:val="WW8Num1z2"/>
    <w:rsid w:val="00B10319"/>
  </w:style>
  <w:style w:type="character" w:customStyle="1" w:styleId="WW8Num1z3">
    <w:name w:val="WW8Num1z3"/>
    <w:rsid w:val="00B10319"/>
  </w:style>
  <w:style w:type="character" w:customStyle="1" w:styleId="WW8Num1z4">
    <w:name w:val="WW8Num1z4"/>
    <w:rsid w:val="00B10319"/>
  </w:style>
  <w:style w:type="character" w:customStyle="1" w:styleId="WW8Num1z5">
    <w:name w:val="WW8Num1z5"/>
    <w:rsid w:val="00B10319"/>
  </w:style>
  <w:style w:type="character" w:customStyle="1" w:styleId="WW8Num1z6">
    <w:name w:val="WW8Num1z6"/>
    <w:rsid w:val="00B10319"/>
  </w:style>
  <w:style w:type="character" w:customStyle="1" w:styleId="WW8Num1z7">
    <w:name w:val="WW8Num1z7"/>
    <w:rsid w:val="00B10319"/>
  </w:style>
  <w:style w:type="character" w:customStyle="1" w:styleId="WW8Num1z8">
    <w:name w:val="WW8Num1z8"/>
    <w:rsid w:val="00B10319"/>
  </w:style>
  <w:style w:type="character" w:customStyle="1" w:styleId="WW8Num2z0">
    <w:name w:val="WW8Num2z0"/>
    <w:rsid w:val="00B10319"/>
    <w:rPr>
      <w:rFonts w:ascii="Arial" w:hAnsi="Arial" w:cs="Arial"/>
      <w:sz w:val="20"/>
      <w:szCs w:val="20"/>
    </w:rPr>
  </w:style>
  <w:style w:type="character" w:customStyle="1" w:styleId="WW8Num2z1">
    <w:name w:val="WW8Num2z1"/>
    <w:rsid w:val="00B10319"/>
  </w:style>
  <w:style w:type="character" w:customStyle="1" w:styleId="WW8Num2z2">
    <w:name w:val="WW8Num2z2"/>
    <w:rsid w:val="00B10319"/>
  </w:style>
  <w:style w:type="character" w:customStyle="1" w:styleId="WW8Num2z3">
    <w:name w:val="WW8Num2z3"/>
    <w:rsid w:val="00B10319"/>
  </w:style>
  <w:style w:type="character" w:customStyle="1" w:styleId="WW8Num2z4">
    <w:name w:val="WW8Num2z4"/>
    <w:rsid w:val="00B10319"/>
  </w:style>
  <w:style w:type="character" w:customStyle="1" w:styleId="WW8Num2z5">
    <w:name w:val="WW8Num2z5"/>
    <w:rsid w:val="00B10319"/>
  </w:style>
  <w:style w:type="character" w:customStyle="1" w:styleId="WW8Num2z6">
    <w:name w:val="WW8Num2z6"/>
    <w:rsid w:val="00B10319"/>
  </w:style>
  <w:style w:type="character" w:customStyle="1" w:styleId="WW8Num2z7">
    <w:name w:val="WW8Num2z7"/>
    <w:rsid w:val="00B10319"/>
  </w:style>
  <w:style w:type="character" w:customStyle="1" w:styleId="WW8Num2z8">
    <w:name w:val="WW8Num2z8"/>
    <w:rsid w:val="00B10319"/>
  </w:style>
  <w:style w:type="character" w:customStyle="1" w:styleId="WW8Num3z0">
    <w:name w:val="WW8Num3z0"/>
    <w:rsid w:val="00B10319"/>
  </w:style>
  <w:style w:type="character" w:customStyle="1" w:styleId="WW8Num3z1">
    <w:name w:val="WW8Num3z1"/>
    <w:rsid w:val="00B10319"/>
  </w:style>
  <w:style w:type="character" w:customStyle="1" w:styleId="WW8Num3z2">
    <w:name w:val="WW8Num3z2"/>
    <w:rsid w:val="00B10319"/>
  </w:style>
  <w:style w:type="character" w:customStyle="1" w:styleId="WW8Num3z3">
    <w:name w:val="WW8Num3z3"/>
    <w:rsid w:val="00B10319"/>
  </w:style>
  <w:style w:type="character" w:customStyle="1" w:styleId="WW8Num3z4">
    <w:name w:val="WW8Num3z4"/>
    <w:rsid w:val="00B10319"/>
  </w:style>
  <w:style w:type="character" w:customStyle="1" w:styleId="WW8Num3z5">
    <w:name w:val="WW8Num3z5"/>
    <w:rsid w:val="00B10319"/>
  </w:style>
  <w:style w:type="character" w:customStyle="1" w:styleId="WW8Num3z6">
    <w:name w:val="WW8Num3z6"/>
    <w:rsid w:val="00B10319"/>
  </w:style>
  <w:style w:type="character" w:customStyle="1" w:styleId="WW8Num3z7">
    <w:name w:val="WW8Num3z7"/>
    <w:rsid w:val="00B10319"/>
  </w:style>
  <w:style w:type="character" w:customStyle="1" w:styleId="WW8Num3z8">
    <w:name w:val="WW8Num3z8"/>
    <w:rsid w:val="00B10319"/>
  </w:style>
  <w:style w:type="character" w:styleId="-">
    <w:name w:val="Hyperlink"/>
    <w:rsid w:val="00B10319"/>
    <w:rPr>
      <w:color w:val="000080"/>
      <w:u w:val="single"/>
    </w:rPr>
  </w:style>
  <w:style w:type="paragraph" w:customStyle="1" w:styleId="a3">
    <w:name w:val="Επικεφαλίδα"/>
    <w:basedOn w:val="a"/>
    <w:next w:val="a4"/>
    <w:rsid w:val="00B10319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rsid w:val="00B10319"/>
    <w:pPr>
      <w:spacing w:after="140" w:line="276" w:lineRule="auto"/>
    </w:pPr>
  </w:style>
  <w:style w:type="paragraph" w:styleId="a5">
    <w:name w:val="List"/>
    <w:basedOn w:val="a4"/>
    <w:rsid w:val="00B10319"/>
  </w:style>
  <w:style w:type="paragraph" w:styleId="a6">
    <w:name w:val="caption"/>
    <w:basedOn w:val="a"/>
    <w:qFormat/>
    <w:rsid w:val="00B10319"/>
    <w:pPr>
      <w:suppressLineNumbers/>
      <w:spacing w:before="120" w:after="120"/>
    </w:pPr>
    <w:rPr>
      <w:i/>
      <w:iCs/>
    </w:rPr>
  </w:style>
  <w:style w:type="paragraph" w:customStyle="1" w:styleId="a7">
    <w:name w:val="Ευρετήριο"/>
    <w:basedOn w:val="a"/>
    <w:rsid w:val="00B10319"/>
    <w:pPr>
      <w:suppressLineNumbers/>
    </w:pPr>
  </w:style>
  <w:style w:type="paragraph" w:customStyle="1" w:styleId="1">
    <w:name w:val="Απλό κείμενο1"/>
    <w:basedOn w:val="a"/>
    <w:rsid w:val="00B10319"/>
    <w:rPr>
      <w:rFonts w:ascii="Courier New" w:hAnsi="Courier New" w:cs="Courier New"/>
      <w:sz w:val="20"/>
      <w:szCs w:val="20"/>
    </w:rPr>
  </w:style>
  <w:style w:type="paragraph" w:customStyle="1" w:styleId="22">
    <w:name w:val="Σώμα κείμενου 22"/>
    <w:basedOn w:val="a"/>
    <w:rsid w:val="00B10319"/>
    <w:pPr>
      <w:spacing w:after="120" w:line="480" w:lineRule="auto"/>
    </w:pPr>
  </w:style>
  <w:style w:type="paragraph" w:customStyle="1" w:styleId="21">
    <w:name w:val="Σώμα κείμενου 21"/>
    <w:basedOn w:val="a"/>
    <w:rsid w:val="00B10319"/>
    <w:pPr>
      <w:tabs>
        <w:tab w:val="left" w:pos="4940"/>
      </w:tabs>
      <w:jc w:val="both"/>
    </w:pPr>
    <w:rPr>
      <w:sz w:val="20"/>
    </w:rPr>
  </w:style>
  <w:style w:type="paragraph" w:customStyle="1" w:styleId="a8">
    <w:name w:val="Περιεχόμενα πλαισίου"/>
    <w:basedOn w:val="a"/>
    <w:rsid w:val="00B10319"/>
  </w:style>
  <w:style w:type="paragraph" w:customStyle="1" w:styleId="Char">
    <w:name w:val="Char"/>
    <w:basedOn w:val="a"/>
    <w:rsid w:val="00081557"/>
    <w:pPr>
      <w:suppressAutoHyphens w:val="0"/>
      <w:spacing w:after="160" w:line="240" w:lineRule="exact"/>
    </w:pPr>
    <w:rPr>
      <w:rFonts w:ascii="Tahoma" w:eastAsia="Times New Roman" w:hAnsi="Tahoma" w:cs="Times New Roman"/>
      <w:kern w:val="0"/>
      <w:sz w:val="20"/>
      <w:szCs w:val="20"/>
      <w:lang w:val="en-US" w:eastAsia="en-US" w:bidi="ar-SA"/>
    </w:rPr>
  </w:style>
  <w:style w:type="paragraph" w:customStyle="1" w:styleId="CharCharCharCharCharChar">
    <w:name w:val="Char Char Char Char Char Char"/>
    <w:basedOn w:val="a"/>
    <w:rsid w:val="008363BF"/>
    <w:pPr>
      <w:suppressAutoHyphens w:val="0"/>
      <w:spacing w:after="160" w:line="240" w:lineRule="exact"/>
      <w:jc w:val="both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paragraph" w:customStyle="1" w:styleId="Char0">
    <w:name w:val="Char"/>
    <w:basedOn w:val="a"/>
    <w:rsid w:val="00A74266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paragraph" w:styleId="a9">
    <w:name w:val="No Spacing"/>
    <w:uiPriority w:val="1"/>
    <w:qFormat/>
    <w:rsid w:val="005F57B1"/>
    <w:rPr>
      <w:rFonts w:ascii="Calibri" w:hAnsi="Calibri"/>
      <w:sz w:val="22"/>
      <w:szCs w:val="22"/>
    </w:rPr>
  </w:style>
  <w:style w:type="paragraph" w:styleId="aa">
    <w:name w:val="List Paragraph"/>
    <w:aliases w:val="List Paragraph,Γράφημα,bl1,Bullet21,Bullet22,Bullet23,Bullet211,Bullet24,Bullet25,Bullet26,Bullet27,bl11,Bullet212,Bullet28,bl12,Bullet213,Bullet29,bl13,Bullet214,Bullet210,Bullet215,Bulleted List 1,FooterText,numbered,列出段落,Bullet2,lp1"/>
    <w:basedOn w:val="a"/>
    <w:uiPriority w:val="34"/>
    <w:qFormat/>
    <w:rsid w:val="00582ADD"/>
    <w:pPr>
      <w:ind w:left="720"/>
      <w:contextualSpacing/>
    </w:pPr>
    <w:rPr>
      <w:rFonts w:cs="Mangal"/>
      <w:szCs w:val="21"/>
    </w:rPr>
  </w:style>
  <w:style w:type="character" w:customStyle="1" w:styleId="WW8Num11z3">
    <w:name w:val="WW8Num11z3"/>
    <w:rsid w:val="00FD7E3A"/>
    <w:rPr>
      <w:rFonts w:ascii="Symbol" w:hAnsi="Symbol" w:cs="Symbol"/>
      <w:color w:val="000000"/>
      <w:sz w:val="22"/>
      <w:szCs w:val="22"/>
    </w:rPr>
  </w:style>
  <w:style w:type="paragraph" w:styleId="ab">
    <w:name w:val="Balloon Text"/>
    <w:basedOn w:val="a"/>
    <w:link w:val="Char1"/>
    <w:uiPriority w:val="99"/>
    <w:semiHidden/>
    <w:unhideWhenUsed/>
    <w:rsid w:val="00AF492F"/>
    <w:rPr>
      <w:rFonts w:ascii="Segoe UI" w:hAnsi="Segoe UI" w:cs="Mangal"/>
      <w:sz w:val="18"/>
      <w:szCs w:val="16"/>
    </w:rPr>
  </w:style>
  <w:style w:type="character" w:customStyle="1" w:styleId="Char1">
    <w:name w:val="Κείμενο πλαισίου Char"/>
    <w:link w:val="ab"/>
    <w:uiPriority w:val="99"/>
    <w:semiHidden/>
    <w:rsid w:val="00AF492F"/>
    <w:rPr>
      <w:rFonts w:ascii="Segoe UI" w:eastAsia="NSimSun" w:hAnsi="Segoe UI" w:cs="Mangal"/>
      <w:kern w:val="2"/>
      <w:sz w:val="18"/>
      <w:szCs w:val="16"/>
      <w:lang w:eastAsia="zh-CN" w:bidi="hi-IN"/>
    </w:rPr>
  </w:style>
  <w:style w:type="paragraph" w:styleId="Web">
    <w:name w:val="Normal (Web)"/>
    <w:basedOn w:val="a"/>
    <w:uiPriority w:val="99"/>
    <w:unhideWhenUsed/>
    <w:rsid w:val="008918F1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l-GR" w:bidi="ar-SA"/>
    </w:rPr>
  </w:style>
  <w:style w:type="character" w:customStyle="1" w:styleId="gmail-apple-converted-space">
    <w:name w:val="gmail-apple-converted-space"/>
    <w:basedOn w:val="a0"/>
    <w:rsid w:val="0073796D"/>
  </w:style>
  <w:style w:type="character" w:customStyle="1" w:styleId="gmaildefault">
    <w:name w:val="gmail_default"/>
    <w:basedOn w:val="a0"/>
    <w:rsid w:val="0073796D"/>
  </w:style>
  <w:style w:type="character" w:styleId="ac">
    <w:name w:val="Strong"/>
    <w:basedOn w:val="a0"/>
    <w:uiPriority w:val="22"/>
    <w:qFormat/>
    <w:rsid w:val="001C2E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enikaki@rethymno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487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Βαθμός Ασφάλειας</vt:lpstr>
    </vt:vector>
  </TitlesOfParts>
  <Company/>
  <LinksUpToDate>false</LinksUpToDate>
  <CharactersWithSpaces>3115</CharactersWithSpaces>
  <SharedDoc>false</SharedDoc>
  <HLinks>
    <vt:vector size="6" baseType="variant">
      <vt:variant>
        <vt:i4>6029425</vt:i4>
      </vt:variant>
      <vt:variant>
        <vt:i4>0</vt:i4>
      </vt:variant>
      <vt:variant>
        <vt:i4>0</vt:i4>
      </vt:variant>
      <vt:variant>
        <vt:i4>5</vt:i4>
      </vt:variant>
      <vt:variant>
        <vt:lpwstr>mailto:xenikaki@rethymno.gr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Βαθμός Ασφάλειας</dc:title>
  <dc:creator>user</dc:creator>
  <cp:lastModifiedBy>user</cp:lastModifiedBy>
  <cp:revision>13</cp:revision>
  <cp:lastPrinted>2026-09-24T09:16:00Z</cp:lastPrinted>
  <dcterms:created xsi:type="dcterms:W3CDTF">2026-09-24T05:47:00Z</dcterms:created>
  <dcterms:modified xsi:type="dcterms:W3CDTF">2026-09-24T09:20:00Z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424757004</vt:i4>
  </property>
</Properties>
</file>